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C0572" w14:textId="372880D6" w:rsidR="009461AF" w:rsidRPr="00F81379" w:rsidRDefault="009461AF" w:rsidP="003D7A3B">
      <w:pPr>
        <w:spacing w:after="100" w:afterAutospacing="1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F81379">
        <w:rPr>
          <w:rFonts w:ascii="Times New Roman" w:hAnsi="Times New Roman" w:cs="Times New Roman"/>
          <w:b/>
          <w:bCs/>
          <w:sz w:val="32"/>
          <w:szCs w:val="32"/>
          <w:u w:val="single"/>
        </w:rPr>
        <w:t>Mathematics Home Learning</w:t>
      </w:r>
    </w:p>
    <w:p w14:paraId="02B9D490" w14:textId="77777777" w:rsidR="009461AF" w:rsidRPr="0002713B" w:rsidRDefault="009461AF" w:rsidP="009461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Autumn</w:t>
      </w:r>
      <w:r w:rsidRPr="0002713B">
        <w:rPr>
          <w:rFonts w:ascii="Times New Roman" w:hAnsi="Times New Roman" w:cs="Times New Roman"/>
          <w:b/>
          <w:bCs/>
          <w:sz w:val="28"/>
          <w:szCs w:val="28"/>
        </w:rPr>
        <w:t xml:space="preserve"> TERM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02713B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bCs/>
          <w:sz w:val="28"/>
          <w:szCs w:val="28"/>
        </w:rPr>
        <w:t>Year 8</w:t>
      </w:r>
    </w:p>
    <w:p w14:paraId="2E1C4C3D" w14:textId="77777777" w:rsidR="009461AF" w:rsidRPr="0002713B" w:rsidRDefault="009461AF" w:rsidP="009461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Dedication</w:t>
      </w:r>
    </w:p>
    <w:p w14:paraId="0EA59549" w14:textId="77777777" w:rsidR="009461AF" w:rsidRPr="0002713B" w:rsidRDefault="009461AF" w:rsidP="009461AF">
      <w:pPr>
        <w:jc w:val="center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5846E5E1" wp14:editId="32EDC67A">
            <wp:extent cx="2134553" cy="2228850"/>
            <wp:effectExtent l="0" t="0" r="0" b="0"/>
            <wp:docPr id="1219928752" name="Picture 1" descr="A tree with numbers and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928752" name="Picture 1" descr="A tree with numbers and symbols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54227" cy="2249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CC2D4" w14:textId="77777777" w:rsidR="009461AF" w:rsidRPr="0002713B" w:rsidRDefault="009461AF" w:rsidP="009461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713B">
        <w:rPr>
          <w:rFonts w:ascii="Times New Roman" w:hAnsi="Times New Roman" w:cs="Times New Roman"/>
          <w:b/>
          <w:bCs/>
          <w:sz w:val="28"/>
          <w:szCs w:val="28"/>
        </w:rPr>
        <w:t>Home Learning Expectations</w:t>
      </w:r>
    </w:p>
    <w:p w14:paraId="5EAAE00F" w14:textId="77777777" w:rsidR="009461AF" w:rsidRPr="0002713B" w:rsidRDefault="009461AF" w:rsidP="009461AF">
      <w:pPr>
        <w:pStyle w:val="ListParagraph"/>
        <w:rPr>
          <w:rFonts w:ascii="Times New Roman" w:hAnsi="Times New Roman" w:cs="Times New Roman"/>
        </w:rPr>
      </w:pPr>
    </w:p>
    <w:p w14:paraId="5C627D42" w14:textId="77777777" w:rsidR="009461AF" w:rsidRPr="0002713B" w:rsidRDefault="009461AF" w:rsidP="009461AF">
      <w:pPr>
        <w:pStyle w:val="ListParagraph"/>
        <w:ind w:left="0"/>
        <w:rPr>
          <w:rFonts w:ascii="Times New Roman" w:hAnsi="Times New Roman" w:cs="Times New Roman"/>
          <w:b/>
          <w:bCs/>
          <w:u w:val="single"/>
        </w:rPr>
      </w:pPr>
      <w:r w:rsidRPr="0002713B">
        <w:rPr>
          <w:rFonts w:ascii="Times New Roman" w:hAnsi="Times New Roman" w:cs="Times New Roman"/>
          <w:b/>
          <w:bCs/>
          <w:u w:val="single"/>
        </w:rPr>
        <w:t>SPARX Login Details</w:t>
      </w:r>
    </w:p>
    <w:p w14:paraId="496C422A" w14:textId="77777777" w:rsidR="009461AF" w:rsidRPr="0002713B" w:rsidRDefault="009461AF" w:rsidP="009461AF">
      <w:pPr>
        <w:pStyle w:val="ListParagraph"/>
        <w:ind w:left="0"/>
        <w:rPr>
          <w:rFonts w:ascii="Times New Roman" w:hAnsi="Times New Roman" w:cs="Times New Roman"/>
        </w:rPr>
      </w:pPr>
    </w:p>
    <w:p w14:paraId="59332264" w14:textId="77777777" w:rsidR="009461AF" w:rsidRPr="0002713B" w:rsidRDefault="009461AF" w:rsidP="009461AF">
      <w:pPr>
        <w:pStyle w:val="ListParagraph"/>
        <w:ind w:left="0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 xml:space="preserve">All students can access SPARX from home by going to </w:t>
      </w:r>
      <w:hyperlink r:id="rId12" w:history="1">
        <w:r w:rsidRPr="0002713B">
          <w:rPr>
            <w:rStyle w:val="Hyperlink"/>
            <w:rFonts w:ascii="Times New Roman" w:eastAsia="Aptos" w:hAnsi="Times New Roman" w:cs="Times New Roman"/>
          </w:rPr>
          <w:t>https://s</w:t>
        </w:r>
        <w:r w:rsidRPr="0002713B">
          <w:rPr>
            <w:rStyle w:val="Hyperlink"/>
            <w:rFonts w:ascii="Times New Roman" w:hAnsi="Times New Roman" w:cs="Times New Roman"/>
          </w:rPr>
          <w:t>parxmaths.com</w:t>
        </w:r>
      </w:hyperlink>
      <w:r w:rsidRPr="0002713B">
        <w:rPr>
          <w:rFonts w:ascii="Times New Roman" w:hAnsi="Times New Roman" w:cs="Times New Roman"/>
        </w:rPr>
        <w:t xml:space="preserve"> and using their school Microsoft login details.  </w:t>
      </w:r>
    </w:p>
    <w:p w14:paraId="19BB4E11" w14:textId="77777777" w:rsidR="009461AF" w:rsidRPr="0002713B" w:rsidRDefault="009461AF" w:rsidP="009461AF">
      <w:pPr>
        <w:pStyle w:val="ListParagraph"/>
        <w:rPr>
          <w:rFonts w:ascii="Times New Roman" w:hAnsi="Times New Roman" w:cs="Times New Roman"/>
        </w:rPr>
      </w:pPr>
    </w:p>
    <w:p w14:paraId="41AE9FB1" w14:textId="77777777" w:rsidR="009461AF" w:rsidRPr="0002713B" w:rsidRDefault="009461AF" w:rsidP="009461AF">
      <w:pPr>
        <w:rPr>
          <w:rFonts w:ascii="Times New Roman" w:hAnsi="Times New Roman" w:cs="Times New Roman"/>
          <w:b/>
          <w:bCs/>
          <w:u w:val="single"/>
        </w:rPr>
      </w:pPr>
      <w:r w:rsidRPr="0002713B">
        <w:rPr>
          <w:rFonts w:ascii="Times New Roman" w:hAnsi="Times New Roman" w:cs="Times New Roman"/>
          <w:b/>
          <w:bCs/>
          <w:u w:val="single"/>
        </w:rPr>
        <w:t xml:space="preserve">SPARX expectations: </w:t>
      </w:r>
    </w:p>
    <w:p w14:paraId="63312802" w14:textId="77777777" w:rsidR="009461AF" w:rsidRPr="0002713B" w:rsidRDefault="009461AF" w:rsidP="009461AF">
      <w:pPr>
        <w:pStyle w:val="ListParagraph"/>
        <w:numPr>
          <w:ilvl w:val="0"/>
          <w:numId w:val="1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All students must complete Home Learning work in the BLUE exercise book provided</w:t>
      </w:r>
    </w:p>
    <w:p w14:paraId="6FD8C557" w14:textId="77777777" w:rsidR="009461AF" w:rsidRPr="0002713B" w:rsidRDefault="009461AF" w:rsidP="009461AF">
      <w:pPr>
        <w:pStyle w:val="ListParagraph"/>
        <w:numPr>
          <w:ilvl w:val="0"/>
          <w:numId w:val="1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Divide your page in half</w:t>
      </w:r>
    </w:p>
    <w:p w14:paraId="6A179B08" w14:textId="77777777" w:rsidR="009461AF" w:rsidRPr="0002713B" w:rsidRDefault="009461AF" w:rsidP="009461AF">
      <w:pPr>
        <w:pStyle w:val="ListParagraph"/>
        <w:numPr>
          <w:ilvl w:val="0"/>
          <w:numId w:val="1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Draw margins using a ruler and a pencil</w:t>
      </w:r>
    </w:p>
    <w:p w14:paraId="26A368A3" w14:textId="77777777" w:rsidR="009461AF" w:rsidRPr="0002713B" w:rsidRDefault="009461AF" w:rsidP="009461AF">
      <w:pPr>
        <w:pStyle w:val="ListParagraph"/>
        <w:numPr>
          <w:ilvl w:val="0"/>
          <w:numId w:val="1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Use blue or black ink</w:t>
      </w:r>
    </w:p>
    <w:p w14:paraId="65F1E9D0" w14:textId="77777777" w:rsidR="009461AF" w:rsidRPr="0002713B" w:rsidRDefault="009461AF" w:rsidP="009461AF">
      <w:pPr>
        <w:pStyle w:val="ListParagraph"/>
        <w:numPr>
          <w:ilvl w:val="0"/>
          <w:numId w:val="1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The title should be the date the homework is due</w:t>
      </w:r>
    </w:p>
    <w:p w14:paraId="0CA3BE09" w14:textId="77777777" w:rsidR="009461AF" w:rsidRPr="0002713B" w:rsidRDefault="009461AF" w:rsidP="009461AF">
      <w:pPr>
        <w:pStyle w:val="ListParagraph"/>
        <w:numPr>
          <w:ilvl w:val="0"/>
          <w:numId w:val="1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Write SPARX question codes for all questions</w:t>
      </w:r>
    </w:p>
    <w:p w14:paraId="00BE2136" w14:textId="77777777" w:rsidR="009461AF" w:rsidRPr="0002713B" w:rsidRDefault="009461AF" w:rsidP="009461AF">
      <w:pPr>
        <w:pStyle w:val="ListParagraph"/>
        <w:numPr>
          <w:ilvl w:val="0"/>
          <w:numId w:val="1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Show working out for each question where applicable</w:t>
      </w:r>
    </w:p>
    <w:p w14:paraId="190CC21A" w14:textId="77777777" w:rsidR="009461AF" w:rsidRPr="0002713B" w:rsidRDefault="009461AF" w:rsidP="009461AF">
      <w:pPr>
        <w:pStyle w:val="ListParagraph"/>
        <w:numPr>
          <w:ilvl w:val="0"/>
          <w:numId w:val="1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Once you have completed a question, mark you answer with a green pen</w:t>
      </w:r>
    </w:p>
    <w:p w14:paraId="197F1CBE" w14:textId="77777777" w:rsidR="009461AF" w:rsidRPr="0002713B" w:rsidRDefault="009461AF" w:rsidP="009461AF">
      <w:pPr>
        <w:pStyle w:val="ListParagraph"/>
        <w:numPr>
          <w:ilvl w:val="0"/>
          <w:numId w:val="1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When all questions have been completed write down the percentage you achieved</w:t>
      </w:r>
    </w:p>
    <w:p w14:paraId="3C7E53F7" w14:textId="77777777" w:rsidR="009461AF" w:rsidRPr="0002713B" w:rsidRDefault="009461AF" w:rsidP="009461AF">
      <w:pPr>
        <w:pStyle w:val="ListParagraph"/>
        <w:numPr>
          <w:ilvl w:val="0"/>
          <w:numId w:val="1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If you get a question wrong, reattempt the question using a green pen</w:t>
      </w:r>
    </w:p>
    <w:p w14:paraId="55680FFF" w14:textId="77777777" w:rsidR="009461AF" w:rsidRPr="0002713B" w:rsidRDefault="009461AF" w:rsidP="009461AF">
      <w:pPr>
        <w:pStyle w:val="ListParagraph"/>
        <w:numPr>
          <w:ilvl w:val="0"/>
          <w:numId w:val="1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 xml:space="preserve">Make sure all your working out is neat and legible. </w:t>
      </w:r>
    </w:p>
    <w:p w14:paraId="143A82F4" w14:textId="77777777" w:rsidR="009461AF" w:rsidRPr="0002713B" w:rsidRDefault="009461AF" w:rsidP="009461AF">
      <w:pPr>
        <w:pStyle w:val="ListParagraph"/>
        <w:rPr>
          <w:rFonts w:ascii="Times New Roman" w:hAnsi="Times New Roman" w:cs="Times New Roman"/>
        </w:rPr>
      </w:pPr>
    </w:p>
    <w:p w14:paraId="23BE91E6" w14:textId="77777777" w:rsidR="009461AF" w:rsidRPr="0002713B" w:rsidRDefault="009461AF" w:rsidP="009461AF">
      <w:pPr>
        <w:rPr>
          <w:rFonts w:ascii="Times New Roman" w:hAnsi="Times New Roman" w:cs="Times New Roman"/>
          <w:b/>
          <w:bCs/>
          <w:u w:val="single"/>
        </w:rPr>
      </w:pPr>
      <w:r w:rsidRPr="0002713B">
        <w:rPr>
          <w:rFonts w:ascii="Times New Roman" w:hAnsi="Times New Roman" w:cs="Times New Roman"/>
          <w:b/>
          <w:bCs/>
          <w:u w:val="single"/>
        </w:rPr>
        <w:t>EXAMINATION questions expectations:</w:t>
      </w:r>
    </w:p>
    <w:p w14:paraId="60EFF46D" w14:textId="77777777" w:rsidR="009461AF" w:rsidRPr="0002713B" w:rsidRDefault="009461AF" w:rsidP="009461AF">
      <w:pPr>
        <w:pStyle w:val="ListParagraph"/>
        <w:numPr>
          <w:ilvl w:val="0"/>
          <w:numId w:val="10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Use blue or black ink</w:t>
      </w:r>
    </w:p>
    <w:p w14:paraId="7080EB90" w14:textId="77777777" w:rsidR="009461AF" w:rsidRPr="0002713B" w:rsidRDefault="009461AF" w:rsidP="009461AF">
      <w:pPr>
        <w:pStyle w:val="ListParagraph"/>
        <w:numPr>
          <w:ilvl w:val="0"/>
          <w:numId w:val="10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If the question is 2 or more marks you must show working out in the spaces provided</w:t>
      </w:r>
    </w:p>
    <w:p w14:paraId="1CD9D7B8" w14:textId="77777777" w:rsidR="009461AF" w:rsidRPr="0002713B" w:rsidRDefault="009461AF" w:rsidP="009461AF">
      <w:pPr>
        <w:pStyle w:val="ListParagraph"/>
        <w:numPr>
          <w:ilvl w:val="0"/>
          <w:numId w:val="10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 xml:space="preserve">Make sure all your working out is neat and legible </w:t>
      </w:r>
    </w:p>
    <w:p w14:paraId="4AE1E21A" w14:textId="0BA43F99" w:rsidR="009461AF" w:rsidRPr="009461AF" w:rsidRDefault="009461AF" w:rsidP="009461AF">
      <w:pPr>
        <w:pStyle w:val="ListParagraph"/>
        <w:numPr>
          <w:ilvl w:val="0"/>
          <w:numId w:val="10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Write final answer on the dotted line</w:t>
      </w:r>
    </w:p>
    <w:p w14:paraId="136B4F10" w14:textId="77777777" w:rsidR="003D7A3B" w:rsidRDefault="003D7A3B" w:rsidP="009461AF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56ABDB4E" w14:textId="1B89E037" w:rsidR="009461AF" w:rsidRDefault="009461AF" w:rsidP="009461AF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B21A3C"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>HOME LEARNING SCHEDULE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– </w:t>
      </w:r>
      <w:r w:rsidR="0064181D">
        <w:rPr>
          <w:rFonts w:ascii="Times New Roman" w:hAnsi="Times New Roman" w:cs="Times New Roman"/>
          <w:b/>
          <w:bCs/>
          <w:sz w:val="32"/>
          <w:szCs w:val="32"/>
          <w:u w:val="single"/>
        </w:rPr>
        <w:t>Autumn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Term</w:t>
      </w:r>
      <w:r w:rsidR="0064181D">
        <w:rPr>
          <w:rFonts w:ascii="Times New Roman" w:hAnsi="Times New Roman" w:cs="Times New Roman"/>
          <w:b/>
          <w:bCs/>
          <w:sz w:val="32"/>
          <w:szCs w:val="32"/>
          <w:u w:val="single"/>
        </w:rPr>
        <w:t>1</w:t>
      </w:r>
    </w:p>
    <w:p w14:paraId="1A0933B4" w14:textId="77777777" w:rsidR="009461AF" w:rsidRPr="00B21A3C" w:rsidRDefault="009461AF" w:rsidP="009461AF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885"/>
        <w:gridCol w:w="1571"/>
      </w:tblGrid>
      <w:tr w:rsidR="009461AF" w:rsidRPr="0002713B" w14:paraId="5FA3C955" w14:textId="77777777" w:rsidTr="00113955">
        <w:trPr>
          <w:trHeight w:val="660"/>
          <w:jc w:val="center"/>
        </w:trPr>
        <w:tc>
          <w:tcPr>
            <w:tcW w:w="0" w:type="auto"/>
          </w:tcPr>
          <w:p w14:paraId="6E11373C" w14:textId="77777777" w:rsidR="009461AF" w:rsidRPr="0002713B" w:rsidRDefault="009461AF" w:rsidP="00FC3EA8">
            <w:pPr>
              <w:rPr>
                <w:rFonts w:ascii="Times New Roman" w:hAnsi="Times New Roman" w:cs="Times New Roman"/>
              </w:rPr>
            </w:pPr>
            <w:r w:rsidRPr="0002713B">
              <w:rPr>
                <w:rFonts w:ascii="Times New Roman" w:hAnsi="Times New Roman" w:cs="Times New Roman"/>
              </w:rPr>
              <w:t xml:space="preserve">Homework is set on:  </w:t>
            </w:r>
          </w:p>
        </w:tc>
        <w:tc>
          <w:tcPr>
            <w:tcW w:w="0" w:type="auto"/>
          </w:tcPr>
          <w:p w14:paraId="2580F781" w14:textId="77777777" w:rsidR="009461AF" w:rsidRPr="00466A70" w:rsidRDefault="009461AF" w:rsidP="00FC3EA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Date completed</w:t>
            </w:r>
          </w:p>
        </w:tc>
      </w:tr>
      <w:tr w:rsidR="00613474" w:rsidRPr="0002713B" w14:paraId="418A1485" w14:textId="77777777" w:rsidTr="00113955">
        <w:trPr>
          <w:trHeight w:val="660"/>
          <w:jc w:val="center"/>
        </w:trPr>
        <w:tc>
          <w:tcPr>
            <w:tcW w:w="0" w:type="auto"/>
          </w:tcPr>
          <w:p w14:paraId="296FA7EF" w14:textId="03B8803A" w:rsidR="00613474" w:rsidRPr="00DC11D2" w:rsidRDefault="00613474" w:rsidP="0061347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TASK 1: Week beginning 7</w:t>
            </w:r>
            <w:r w:rsidRPr="00466A70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Sept 26 – Complete SPARX in BLUE homework books</w:t>
            </w:r>
          </w:p>
        </w:tc>
        <w:tc>
          <w:tcPr>
            <w:tcW w:w="0" w:type="auto"/>
          </w:tcPr>
          <w:p w14:paraId="3B8A3E70" w14:textId="77777777" w:rsidR="00613474" w:rsidRPr="0002713B" w:rsidRDefault="00613474" w:rsidP="0061347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3474" w:rsidRPr="0002713B" w14:paraId="5836D819" w14:textId="77777777" w:rsidTr="00113955">
        <w:trPr>
          <w:trHeight w:val="794"/>
          <w:jc w:val="center"/>
        </w:trPr>
        <w:tc>
          <w:tcPr>
            <w:tcW w:w="0" w:type="auto"/>
          </w:tcPr>
          <w:p w14:paraId="6942173E" w14:textId="416EFCC8" w:rsidR="00613474" w:rsidRPr="00C05CE9" w:rsidRDefault="00613474" w:rsidP="006134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2: </w:t>
            </w:r>
            <w:r w:rsidRPr="00C05CE9">
              <w:rPr>
                <w:rFonts w:ascii="Times New Roman" w:hAnsi="Times New Roman" w:cs="Times New Roman"/>
              </w:rPr>
              <w:t>Week beginning 14</w:t>
            </w:r>
            <w:r w:rsidRPr="00C05CE9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05CE9">
              <w:rPr>
                <w:rFonts w:ascii="Times New Roman" w:hAnsi="Times New Roman" w:cs="Times New Roman"/>
              </w:rPr>
              <w:t xml:space="preserve"> Sept 26 – Complete SPARX in BLUE homework books</w:t>
            </w:r>
          </w:p>
        </w:tc>
        <w:tc>
          <w:tcPr>
            <w:tcW w:w="0" w:type="auto"/>
          </w:tcPr>
          <w:p w14:paraId="27829911" w14:textId="77777777" w:rsidR="00613474" w:rsidRPr="0002713B" w:rsidRDefault="00613474" w:rsidP="00613474">
            <w:pPr>
              <w:rPr>
                <w:rFonts w:ascii="Times New Roman" w:hAnsi="Times New Roman" w:cs="Times New Roman"/>
              </w:rPr>
            </w:pPr>
          </w:p>
        </w:tc>
      </w:tr>
      <w:tr w:rsidR="00613474" w:rsidRPr="0002713B" w14:paraId="16BD4431" w14:textId="77777777" w:rsidTr="00113955">
        <w:trPr>
          <w:trHeight w:val="794"/>
          <w:jc w:val="center"/>
        </w:trPr>
        <w:tc>
          <w:tcPr>
            <w:tcW w:w="0" w:type="auto"/>
          </w:tcPr>
          <w:p w14:paraId="4B0D1664" w14:textId="284F2837" w:rsidR="00613474" w:rsidRPr="00C05CE9" w:rsidRDefault="00613474" w:rsidP="006134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TASK 3:</w:t>
            </w:r>
            <w:r w:rsidRPr="00C05CE9">
              <w:rPr>
                <w:rFonts w:ascii="Times New Roman" w:hAnsi="Times New Roman" w:cs="Times New Roman"/>
              </w:rPr>
              <w:t xml:space="preserve"> Week beginning 21</w:t>
            </w:r>
            <w:r w:rsidRPr="00C05CE9">
              <w:rPr>
                <w:rFonts w:ascii="Times New Roman" w:hAnsi="Times New Roman" w:cs="Times New Roman"/>
                <w:vertAlign w:val="superscript"/>
              </w:rPr>
              <w:t>st</w:t>
            </w:r>
            <w:r w:rsidRPr="00C05CE9">
              <w:rPr>
                <w:rFonts w:ascii="Times New Roman" w:hAnsi="Times New Roman" w:cs="Times New Roman"/>
              </w:rPr>
              <w:t xml:space="preserve"> Sept 26 – Complete SPARX in BLUE homework books</w:t>
            </w:r>
          </w:p>
        </w:tc>
        <w:tc>
          <w:tcPr>
            <w:tcW w:w="0" w:type="auto"/>
          </w:tcPr>
          <w:p w14:paraId="5020D5F7" w14:textId="77777777" w:rsidR="00613474" w:rsidRPr="0002713B" w:rsidRDefault="00613474" w:rsidP="00613474">
            <w:pPr>
              <w:rPr>
                <w:rFonts w:ascii="Times New Roman" w:hAnsi="Times New Roman" w:cs="Times New Roman"/>
              </w:rPr>
            </w:pPr>
          </w:p>
        </w:tc>
      </w:tr>
      <w:tr w:rsidR="00613474" w:rsidRPr="0002713B" w14:paraId="027303AA" w14:textId="77777777" w:rsidTr="00113955">
        <w:trPr>
          <w:trHeight w:val="794"/>
          <w:jc w:val="center"/>
        </w:trPr>
        <w:tc>
          <w:tcPr>
            <w:tcW w:w="0" w:type="auto"/>
          </w:tcPr>
          <w:p w14:paraId="75EDCF02" w14:textId="25BAA2FB" w:rsidR="00613474" w:rsidRPr="00DC11D2" w:rsidRDefault="00613474" w:rsidP="0061347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TASK 4: Week beginning 28</w:t>
            </w:r>
            <w:r w:rsidRPr="002C5958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Sept 26 – Complete</w:t>
            </w:r>
            <w:r w:rsidRPr="001417EE">
              <w:rPr>
                <w:rFonts w:ascii="Times New Roman" w:hAnsi="Times New Roman" w:cs="Times New Roman"/>
                <w:b/>
                <w:bCs/>
              </w:rPr>
              <w:t xml:space="preserve"> EXAM questions on </w:t>
            </w:r>
            <w:r>
              <w:rPr>
                <w:rFonts w:ascii="Times New Roman" w:hAnsi="Times New Roman" w:cs="Times New Roman"/>
                <w:b/>
                <w:bCs/>
              </w:rPr>
              <w:t>Ratio</w:t>
            </w:r>
            <w:r w:rsidRPr="001417EE">
              <w:rPr>
                <w:rFonts w:ascii="Times New Roman" w:hAnsi="Times New Roman" w:cs="Times New Roman"/>
                <w:b/>
                <w:bCs/>
              </w:rPr>
              <w:t xml:space="preserve"> on page</w:t>
            </w:r>
            <w:r>
              <w:rPr>
                <w:rFonts w:ascii="Times New Roman" w:hAnsi="Times New Roman" w:cs="Times New Roman"/>
                <w:b/>
                <w:bCs/>
              </w:rPr>
              <w:t>s</w:t>
            </w:r>
            <w:r w:rsidRPr="001417EE">
              <w:rPr>
                <w:rFonts w:ascii="Times New Roman" w:hAnsi="Times New Roman" w:cs="Times New Roman"/>
                <w:b/>
                <w:bCs/>
              </w:rPr>
              <w:t xml:space="preserve"> 3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and 4</w:t>
            </w:r>
            <w:r w:rsidRPr="001417EE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0" w:type="auto"/>
          </w:tcPr>
          <w:p w14:paraId="3F2B7D4F" w14:textId="77777777" w:rsidR="00613474" w:rsidRPr="0002713B" w:rsidRDefault="00613474" w:rsidP="00613474">
            <w:pPr>
              <w:rPr>
                <w:rFonts w:ascii="Times New Roman" w:hAnsi="Times New Roman" w:cs="Times New Roman"/>
              </w:rPr>
            </w:pPr>
          </w:p>
        </w:tc>
      </w:tr>
      <w:tr w:rsidR="00613474" w:rsidRPr="0002713B" w14:paraId="49CF7EE9" w14:textId="77777777" w:rsidTr="00113955">
        <w:trPr>
          <w:trHeight w:val="794"/>
          <w:jc w:val="center"/>
        </w:trPr>
        <w:tc>
          <w:tcPr>
            <w:tcW w:w="0" w:type="auto"/>
          </w:tcPr>
          <w:p w14:paraId="33B3B428" w14:textId="2E53DE79" w:rsidR="00613474" w:rsidRPr="00C05CE9" w:rsidRDefault="00613474" w:rsidP="006134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5: </w:t>
            </w:r>
            <w:r w:rsidRPr="00C05CE9">
              <w:rPr>
                <w:rFonts w:ascii="Times New Roman" w:hAnsi="Times New Roman" w:cs="Times New Roman"/>
              </w:rPr>
              <w:t>Week beginning 5</w:t>
            </w:r>
            <w:r w:rsidRPr="00C05CE9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05CE9">
              <w:rPr>
                <w:rFonts w:ascii="Times New Roman" w:hAnsi="Times New Roman" w:cs="Times New Roman"/>
              </w:rPr>
              <w:t xml:space="preserve"> Oct 26 – </w:t>
            </w:r>
            <w:r>
              <w:rPr>
                <w:rFonts w:ascii="Times New Roman" w:hAnsi="Times New Roman" w:cs="Times New Roman"/>
              </w:rPr>
              <w:t>Complete</w:t>
            </w:r>
            <w:r w:rsidRPr="00C05CE9">
              <w:rPr>
                <w:rFonts w:ascii="Times New Roman" w:hAnsi="Times New Roman" w:cs="Times New Roman"/>
              </w:rPr>
              <w:t xml:space="preserve"> SPARX in BLUE homework books</w:t>
            </w:r>
          </w:p>
        </w:tc>
        <w:tc>
          <w:tcPr>
            <w:tcW w:w="0" w:type="auto"/>
          </w:tcPr>
          <w:p w14:paraId="10132718" w14:textId="77777777" w:rsidR="00613474" w:rsidRPr="0002713B" w:rsidRDefault="00613474" w:rsidP="00613474">
            <w:pPr>
              <w:rPr>
                <w:rFonts w:ascii="Times New Roman" w:hAnsi="Times New Roman" w:cs="Times New Roman"/>
              </w:rPr>
            </w:pPr>
          </w:p>
        </w:tc>
      </w:tr>
      <w:tr w:rsidR="00613474" w:rsidRPr="0002713B" w14:paraId="35A06387" w14:textId="77777777" w:rsidTr="00113955">
        <w:trPr>
          <w:trHeight w:val="794"/>
          <w:jc w:val="center"/>
        </w:trPr>
        <w:tc>
          <w:tcPr>
            <w:tcW w:w="0" w:type="auto"/>
          </w:tcPr>
          <w:p w14:paraId="3B5BA7DF" w14:textId="628A9788" w:rsidR="00613474" w:rsidRPr="00C05CE9" w:rsidRDefault="00613474" w:rsidP="006134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6: </w:t>
            </w:r>
            <w:r w:rsidRPr="00C05CE9">
              <w:rPr>
                <w:rFonts w:ascii="Times New Roman" w:hAnsi="Times New Roman" w:cs="Times New Roman"/>
              </w:rPr>
              <w:t>Week beginning 12</w:t>
            </w:r>
            <w:r w:rsidRPr="00C05CE9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05CE9">
              <w:rPr>
                <w:rFonts w:ascii="Times New Roman" w:hAnsi="Times New Roman" w:cs="Times New Roman"/>
              </w:rPr>
              <w:t xml:space="preserve"> Oct 26 – Complete SPARX in BLUE homework books</w:t>
            </w:r>
          </w:p>
        </w:tc>
        <w:tc>
          <w:tcPr>
            <w:tcW w:w="0" w:type="auto"/>
          </w:tcPr>
          <w:p w14:paraId="4643E476" w14:textId="77777777" w:rsidR="00613474" w:rsidRPr="0002713B" w:rsidRDefault="00613474" w:rsidP="00613474">
            <w:pPr>
              <w:rPr>
                <w:rFonts w:ascii="Times New Roman" w:hAnsi="Times New Roman" w:cs="Times New Roman"/>
              </w:rPr>
            </w:pPr>
          </w:p>
        </w:tc>
      </w:tr>
      <w:tr w:rsidR="00613474" w:rsidRPr="0002713B" w14:paraId="3C0BF596" w14:textId="77777777" w:rsidTr="00113955">
        <w:trPr>
          <w:trHeight w:val="794"/>
          <w:jc w:val="center"/>
        </w:trPr>
        <w:tc>
          <w:tcPr>
            <w:tcW w:w="0" w:type="auto"/>
          </w:tcPr>
          <w:p w14:paraId="6516F1A8" w14:textId="0874CE56" w:rsidR="00613474" w:rsidRPr="00C05CE9" w:rsidRDefault="00613474" w:rsidP="006134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7: </w:t>
            </w:r>
            <w:r w:rsidRPr="00C05CE9">
              <w:rPr>
                <w:rFonts w:ascii="Times New Roman" w:hAnsi="Times New Roman" w:cs="Times New Roman"/>
              </w:rPr>
              <w:t>Week beginning 19</w:t>
            </w:r>
            <w:r w:rsidRPr="00C05CE9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05CE9">
              <w:rPr>
                <w:rFonts w:ascii="Times New Roman" w:hAnsi="Times New Roman" w:cs="Times New Roman"/>
              </w:rPr>
              <w:t xml:space="preserve"> Oct 26 </w:t>
            </w:r>
            <w:r w:rsidRPr="009B1DD0">
              <w:rPr>
                <w:rFonts w:ascii="Times New Roman" w:hAnsi="Times New Roman" w:cs="Times New Roman"/>
                <w:b/>
                <w:bCs/>
              </w:rPr>
              <w:t xml:space="preserve">– Complete EXAM questions on </w:t>
            </w:r>
            <w:r>
              <w:rPr>
                <w:rFonts w:ascii="Times New Roman" w:hAnsi="Times New Roman" w:cs="Times New Roman"/>
                <w:b/>
                <w:bCs/>
              </w:rPr>
              <w:t>Proportion and Scale</w:t>
            </w:r>
            <w:r w:rsidRPr="009B1DD0">
              <w:rPr>
                <w:rFonts w:ascii="Times New Roman" w:hAnsi="Times New Roman" w:cs="Times New Roman"/>
                <w:b/>
                <w:bCs/>
              </w:rPr>
              <w:t xml:space="preserve"> on page </w:t>
            </w:r>
            <w:r>
              <w:rPr>
                <w:rFonts w:ascii="Times New Roman" w:hAnsi="Times New Roman" w:cs="Times New Roman"/>
                <w:b/>
                <w:bCs/>
              </w:rPr>
              <w:t>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13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</w:tcPr>
          <w:p w14:paraId="3C419C0A" w14:textId="77777777" w:rsidR="00613474" w:rsidRPr="0002713B" w:rsidRDefault="00613474" w:rsidP="00613474">
            <w:pPr>
              <w:rPr>
                <w:rFonts w:ascii="Times New Roman" w:hAnsi="Times New Roman" w:cs="Times New Roman"/>
              </w:rPr>
            </w:pPr>
          </w:p>
        </w:tc>
      </w:tr>
      <w:tr w:rsidR="00613474" w:rsidRPr="0002713B" w14:paraId="42C61B42" w14:textId="77777777" w:rsidTr="00113955">
        <w:trPr>
          <w:trHeight w:val="500"/>
          <w:jc w:val="center"/>
        </w:trPr>
        <w:tc>
          <w:tcPr>
            <w:tcW w:w="0" w:type="auto"/>
            <w:gridSpan w:val="2"/>
            <w:shd w:val="clear" w:color="auto" w:fill="A6A6A6" w:themeFill="background1" w:themeFillShade="A6"/>
            <w:vAlign w:val="center"/>
          </w:tcPr>
          <w:p w14:paraId="31D9600C" w14:textId="77777777" w:rsidR="00613474" w:rsidRDefault="00613474" w:rsidP="0061347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B467D0E" w14:textId="77777777" w:rsidR="00613474" w:rsidRDefault="00613474" w:rsidP="0061347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2713B">
              <w:rPr>
                <w:rFonts w:ascii="Times New Roman" w:hAnsi="Times New Roman" w:cs="Times New Roman"/>
                <w:b/>
                <w:bCs/>
              </w:rPr>
              <w:t>HALF TERM</w:t>
            </w:r>
          </w:p>
          <w:p w14:paraId="5A3873FA" w14:textId="77777777" w:rsidR="00613474" w:rsidRPr="0002713B" w:rsidRDefault="00613474" w:rsidP="0061347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13474" w:rsidRPr="0002713B" w14:paraId="375B0062" w14:textId="77777777" w:rsidTr="00113955">
        <w:trPr>
          <w:trHeight w:val="794"/>
          <w:jc w:val="center"/>
        </w:trPr>
        <w:tc>
          <w:tcPr>
            <w:tcW w:w="0" w:type="auto"/>
          </w:tcPr>
          <w:p w14:paraId="5EA0CC5B" w14:textId="77777777" w:rsidR="00613474" w:rsidRDefault="00613474" w:rsidP="006134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8: </w:t>
            </w:r>
            <w:r w:rsidRPr="0002713B">
              <w:rPr>
                <w:rFonts w:ascii="Times New Roman" w:hAnsi="Times New Roman" w:cs="Times New Roman"/>
              </w:rPr>
              <w:t xml:space="preserve">Week </w:t>
            </w:r>
            <w:r>
              <w:rPr>
                <w:rFonts w:ascii="Times New Roman" w:hAnsi="Times New Roman" w:cs="Times New Roman"/>
              </w:rPr>
              <w:t>beginning 2</w:t>
            </w:r>
            <w:r w:rsidRPr="007D187B">
              <w:rPr>
                <w:rFonts w:ascii="Times New Roman" w:hAnsi="Times New Roman" w:cs="Times New Roman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</w:rPr>
              <w:t xml:space="preserve"> November </w:t>
            </w:r>
            <w:r w:rsidRPr="009B1DD0">
              <w:rPr>
                <w:rFonts w:ascii="Times New Roman" w:hAnsi="Times New Roman" w:cs="Times New Roman"/>
                <w:b/>
                <w:bCs/>
              </w:rPr>
              <w:t xml:space="preserve">– </w:t>
            </w:r>
            <w:r>
              <w:rPr>
                <w:rFonts w:ascii="Times New Roman" w:hAnsi="Times New Roman" w:cs="Times New Roman"/>
              </w:rPr>
              <w:t>Complete SPARX in BLUE homework books</w:t>
            </w:r>
          </w:p>
          <w:p w14:paraId="241FC052" w14:textId="77777777" w:rsidR="00613474" w:rsidRPr="0002713B" w:rsidRDefault="00613474" w:rsidP="006134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7121C3A2" w14:textId="77777777" w:rsidR="00613474" w:rsidRPr="0002713B" w:rsidRDefault="00613474" w:rsidP="00613474">
            <w:pPr>
              <w:rPr>
                <w:rFonts w:ascii="Times New Roman" w:hAnsi="Times New Roman" w:cs="Times New Roman"/>
              </w:rPr>
            </w:pPr>
          </w:p>
        </w:tc>
      </w:tr>
      <w:tr w:rsidR="00613474" w:rsidRPr="0002713B" w14:paraId="560EA435" w14:textId="77777777" w:rsidTr="00113955">
        <w:trPr>
          <w:trHeight w:val="794"/>
          <w:jc w:val="center"/>
        </w:trPr>
        <w:tc>
          <w:tcPr>
            <w:tcW w:w="0" w:type="auto"/>
          </w:tcPr>
          <w:p w14:paraId="2F188F09" w14:textId="1A76F131" w:rsidR="00613474" w:rsidRPr="0002713B" w:rsidRDefault="00613474" w:rsidP="006134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9: </w:t>
            </w:r>
            <w:r w:rsidRPr="0002713B">
              <w:rPr>
                <w:rFonts w:ascii="Times New Roman" w:hAnsi="Times New Roman" w:cs="Times New Roman"/>
              </w:rPr>
              <w:t xml:space="preserve">Week beginning </w:t>
            </w:r>
            <w:r>
              <w:rPr>
                <w:rFonts w:ascii="Times New Roman" w:hAnsi="Times New Roman" w:cs="Times New Roman"/>
              </w:rPr>
              <w:t>9</w:t>
            </w:r>
            <w:r w:rsidRPr="007D187B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November – Complete SPARX in BLUE homework books</w:t>
            </w:r>
          </w:p>
        </w:tc>
        <w:tc>
          <w:tcPr>
            <w:tcW w:w="0" w:type="auto"/>
          </w:tcPr>
          <w:p w14:paraId="5C341B78" w14:textId="77777777" w:rsidR="00613474" w:rsidRPr="0002713B" w:rsidRDefault="00613474" w:rsidP="00613474">
            <w:pPr>
              <w:rPr>
                <w:rFonts w:ascii="Times New Roman" w:hAnsi="Times New Roman" w:cs="Times New Roman"/>
              </w:rPr>
            </w:pPr>
          </w:p>
        </w:tc>
      </w:tr>
      <w:tr w:rsidR="00613474" w:rsidRPr="0002713B" w14:paraId="62EAEB0C" w14:textId="77777777" w:rsidTr="00113955">
        <w:trPr>
          <w:jc w:val="center"/>
        </w:trPr>
        <w:tc>
          <w:tcPr>
            <w:tcW w:w="0" w:type="auto"/>
          </w:tcPr>
          <w:p w14:paraId="600FB1E6" w14:textId="77777777" w:rsidR="00613474" w:rsidRDefault="00613474" w:rsidP="006134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Task 10: Week beginning 16</w:t>
            </w:r>
            <w:r w:rsidRPr="007D187B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November – </w:t>
            </w:r>
            <w:r w:rsidRPr="009B1DD0">
              <w:rPr>
                <w:rFonts w:ascii="Times New Roman" w:hAnsi="Times New Roman" w:cs="Times New Roman"/>
                <w:b/>
                <w:bCs/>
              </w:rPr>
              <w:t xml:space="preserve">Complete EXAM questions on </w:t>
            </w:r>
            <w:r>
              <w:rPr>
                <w:rFonts w:ascii="Times New Roman" w:hAnsi="Times New Roman" w:cs="Times New Roman"/>
                <w:b/>
                <w:bCs/>
              </w:rPr>
              <w:t>Algebraic Manipulation on pages 6 and 7</w:t>
            </w:r>
          </w:p>
          <w:p w14:paraId="26853929" w14:textId="6D1FC55A" w:rsidR="00613474" w:rsidRPr="0002713B" w:rsidRDefault="00613474" w:rsidP="006134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5FEEB036" w14:textId="77777777" w:rsidR="00613474" w:rsidRPr="0002713B" w:rsidRDefault="00613474" w:rsidP="00613474">
            <w:pPr>
              <w:rPr>
                <w:rFonts w:ascii="Times New Roman" w:hAnsi="Times New Roman" w:cs="Times New Roman"/>
              </w:rPr>
            </w:pPr>
          </w:p>
        </w:tc>
      </w:tr>
      <w:tr w:rsidR="00613474" w:rsidRPr="0002713B" w14:paraId="14582174" w14:textId="77777777" w:rsidTr="00113955">
        <w:trPr>
          <w:jc w:val="center"/>
        </w:trPr>
        <w:tc>
          <w:tcPr>
            <w:tcW w:w="0" w:type="auto"/>
          </w:tcPr>
          <w:p w14:paraId="5528C13C" w14:textId="77777777" w:rsidR="00613474" w:rsidRDefault="00613474" w:rsidP="006134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Task 11: Week beginning 23</w:t>
            </w:r>
            <w:r w:rsidRPr="007D187B">
              <w:rPr>
                <w:rFonts w:ascii="Times New Roman" w:hAnsi="Times New Roman" w:cs="Times New Roman"/>
                <w:vertAlign w:val="superscript"/>
              </w:rPr>
              <w:t>rd</w:t>
            </w:r>
            <w:r>
              <w:rPr>
                <w:rFonts w:ascii="Times New Roman" w:hAnsi="Times New Roman" w:cs="Times New Roman"/>
              </w:rPr>
              <w:t xml:space="preserve"> November – Complete SPARX in BLUE homework books</w:t>
            </w:r>
          </w:p>
          <w:p w14:paraId="1789FE3B" w14:textId="77777777" w:rsidR="00613474" w:rsidRDefault="00613474" w:rsidP="00613474">
            <w:pPr>
              <w:rPr>
                <w:rFonts w:ascii="Times New Roman" w:hAnsi="Times New Roman" w:cs="Times New Roman"/>
              </w:rPr>
            </w:pPr>
          </w:p>
          <w:p w14:paraId="0B32E4BF" w14:textId="77777777" w:rsidR="00613474" w:rsidRPr="0002713B" w:rsidRDefault="00613474" w:rsidP="006134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3A7E24D7" w14:textId="77777777" w:rsidR="00613474" w:rsidRPr="0002713B" w:rsidRDefault="00613474" w:rsidP="00613474">
            <w:pPr>
              <w:rPr>
                <w:rFonts w:ascii="Times New Roman" w:hAnsi="Times New Roman" w:cs="Times New Roman"/>
              </w:rPr>
            </w:pPr>
          </w:p>
        </w:tc>
      </w:tr>
      <w:tr w:rsidR="00613474" w:rsidRPr="0002713B" w14:paraId="33591FBC" w14:textId="77777777" w:rsidTr="00113955">
        <w:trPr>
          <w:jc w:val="center"/>
        </w:trPr>
        <w:tc>
          <w:tcPr>
            <w:tcW w:w="0" w:type="auto"/>
          </w:tcPr>
          <w:p w14:paraId="23EAD256" w14:textId="77777777" w:rsidR="00613474" w:rsidRPr="0002713B" w:rsidRDefault="00613474" w:rsidP="006134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Task 12: Week beginning 30</w:t>
            </w:r>
            <w:r w:rsidRPr="007D187B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November - Complete SPARX in BLUE homework books</w:t>
            </w:r>
          </w:p>
          <w:p w14:paraId="0293E9DD" w14:textId="77777777" w:rsidR="00613474" w:rsidRDefault="00613474" w:rsidP="00613474">
            <w:pPr>
              <w:rPr>
                <w:rFonts w:ascii="Times New Roman" w:hAnsi="Times New Roman" w:cs="Times New Roman"/>
              </w:rPr>
            </w:pPr>
          </w:p>
          <w:p w14:paraId="721E3D28" w14:textId="77777777" w:rsidR="00613474" w:rsidRDefault="00613474" w:rsidP="006134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0D1D2D22" w14:textId="60D9853F" w:rsidR="00613474" w:rsidRPr="0002713B" w:rsidRDefault="00613474" w:rsidP="00613474">
            <w:pPr>
              <w:rPr>
                <w:rFonts w:ascii="Times New Roman" w:hAnsi="Times New Roman" w:cs="Times New Roman"/>
              </w:rPr>
            </w:pPr>
          </w:p>
        </w:tc>
      </w:tr>
      <w:tr w:rsidR="00613474" w:rsidRPr="0002713B" w14:paraId="6D236185" w14:textId="77777777" w:rsidTr="00113955">
        <w:trPr>
          <w:jc w:val="center"/>
        </w:trPr>
        <w:tc>
          <w:tcPr>
            <w:tcW w:w="0" w:type="auto"/>
          </w:tcPr>
          <w:p w14:paraId="57AE4C01" w14:textId="77777777" w:rsidR="00613474" w:rsidRDefault="00613474" w:rsidP="0061347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Task 13: Week beginning 7</w:t>
            </w:r>
            <w:r w:rsidRPr="007D187B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December   – </w:t>
            </w:r>
            <w:r w:rsidRPr="009B1DD0">
              <w:rPr>
                <w:rFonts w:ascii="Times New Roman" w:hAnsi="Times New Roman" w:cs="Times New Roman"/>
                <w:b/>
                <w:bCs/>
              </w:rPr>
              <w:t xml:space="preserve">Complete EXAM questions on </w:t>
            </w:r>
            <w:r>
              <w:rPr>
                <w:rFonts w:ascii="Times New Roman" w:hAnsi="Times New Roman" w:cs="Times New Roman"/>
                <w:b/>
                <w:bCs/>
              </w:rPr>
              <w:t>Coordinates and Graphs on pages 8 and 9</w:t>
            </w:r>
          </w:p>
          <w:p w14:paraId="66274607" w14:textId="7F7F74BC" w:rsidR="00613474" w:rsidRPr="00113955" w:rsidRDefault="00613474" w:rsidP="006134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0BB6568F" w14:textId="77777777" w:rsidR="00613474" w:rsidRPr="0002713B" w:rsidRDefault="00613474" w:rsidP="00613474">
            <w:pPr>
              <w:rPr>
                <w:rFonts w:ascii="Times New Roman" w:hAnsi="Times New Roman" w:cs="Times New Roman"/>
              </w:rPr>
            </w:pPr>
          </w:p>
        </w:tc>
      </w:tr>
      <w:tr w:rsidR="00613474" w:rsidRPr="0002713B" w14:paraId="67DE7F4C" w14:textId="77777777" w:rsidTr="00113955">
        <w:trPr>
          <w:jc w:val="center"/>
        </w:trPr>
        <w:tc>
          <w:tcPr>
            <w:tcW w:w="0" w:type="auto"/>
          </w:tcPr>
          <w:p w14:paraId="54A6AEEF" w14:textId="77777777" w:rsidR="00613474" w:rsidRDefault="00613474" w:rsidP="0061347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Week beginning 14</w:t>
            </w:r>
            <w:r w:rsidRPr="007D187B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December - No home learning this week</w:t>
            </w:r>
            <w:r w:rsidRPr="009B1DD0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1991E83C" w14:textId="77777777" w:rsidR="00613474" w:rsidRDefault="00613474" w:rsidP="00613474">
            <w:pPr>
              <w:rPr>
                <w:rFonts w:ascii="Times New Roman" w:hAnsi="Times New Roman" w:cs="Times New Roman"/>
              </w:rPr>
            </w:pPr>
          </w:p>
          <w:p w14:paraId="0714878C" w14:textId="77777777" w:rsidR="00613474" w:rsidRDefault="00613474" w:rsidP="006134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39A0C626" w14:textId="77777777" w:rsidR="00613474" w:rsidRPr="0002713B" w:rsidRDefault="00613474" w:rsidP="00613474">
            <w:pPr>
              <w:rPr>
                <w:rFonts w:ascii="Times New Roman" w:hAnsi="Times New Roman" w:cs="Times New Roman"/>
              </w:rPr>
            </w:pPr>
          </w:p>
        </w:tc>
      </w:tr>
      <w:tr w:rsidR="00613474" w:rsidRPr="0002713B" w14:paraId="24318B1B" w14:textId="77777777" w:rsidTr="00113955">
        <w:trPr>
          <w:trHeight w:val="744"/>
          <w:jc w:val="center"/>
        </w:trPr>
        <w:tc>
          <w:tcPr>
            <w:tcW w:w="0" w:type="auto"/>
            <w:gridSpan w:val="2"/>
            <w:shd w:val="clear" w:color="auto" w:fill="A6A6A6" w:themeFill="background1" w:themeFillShade="A6"/>
            <w:vAlign w:val="center"/>
          </w:tcPr>
          <w:p w14:paraId="5DC686E3" w14:textId="5F349817" w:rsidR="00613474" w:rsidRPr="00C05CE9" w:rsidRDefault="00613474" w:rsidP="00613474">
            <w:pPr>
              <w:tabs>
                <w:tab w:val="left" w:pos="4425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CHRISTMAS HOLIDAYS</w:t>
            </w:r>
          </w:p>
        </w:tc>
      </w:tr>
    </w:tbl>
    <w:p w14:paraId="16B8A63D" w14:textId="77777777" w:rsidR="003D7A3B" w:rsidRDefault="003D7A3B" w:rsidP="00113955">
      <w:pPr>
        <w:jc w:val="center"/>
        <w:rPr>
          <w:sz w:val="32"/>
          <w:szCs w:val="32"/>
        </w:rPr>
      </w:pPr>
    </w:p>
    <w:p w14:paraId="54A0977F" w14:textId="7DD84347" w:rsidR="00123F38" w:rsidRPr="003D7A3B" w:rsidRDefault="00543725" w:rsidP="00113955">
      <w:pPr>
        <w:jc w:val="center"/>
        <w:rPr>
          <w:b/>
          <w:bCs/>
          <w:sz w:val="32"/>
          <w:szCs w:val="32"/>
          <w:u w:val="single"/>
        </w:rPr>
      </w:pPr>
      <w:r w:rsidRPr="00123F38">
        <w:rPr>
          <w:sz w:val="32"/>
          <w:szCs w:val="32"/>
        </w:rPr>
        <w:lastRenderedPageBreak/>
        <w:t xml:space="preserve"> </w:t>
      </w:r>
      <w:r w:rsidRPr="003D7A3B">
        <w:rPr>
          <w:b/>
          <w:bCs/>
          <w:sz w:val="32"/>
          <w:szCs w:val="32"/>
          <w:u w:val="single"/>
        </w:rPr>
        <w:t>Ratio</w:t>
      </w:r>
      <w:r w:rsidR="003D7A3B" w:rsidRPr="003D7A3B">
        <w:rPr>
          <w:b/>
          <w:bCs/>
          <w:sz w:val="32"/>
          <w:szCs w:val="32"/>
          <w:u w:val="single"/>
        </w:rPr>
        <w:t xml:space="preserve"> - Dedication</w:t>
      </w:r>
    </w:p>
    <w:p w14:paraId="49F135B8" w14:textId="32ED4C9B" w:rsidR="00CA06B4" w:rsidRPr="00123F38" w:rsidRDefault="00CA06B4" w:rsidP="00123F38">
      <w:pPr>
        <w:rPr>
          <w:rFonts w:ascii="Times New Roman" w:hAnsi="Times New Roman" w:cs="Times New Roman"/>
          <w:sz w:val="28"/>
          <w:szCs w:val="28"/>
        </w:rPr>
      </w:pPr>
      <w:r w:rsidRPr="00123F38">
        <w:rPr>
          <w:rFonts w:ascii="Times New Roman" w:hAnsi="Times New Roman" w:cs="Times New Roman"/>
          <w:sz w:val="28"/>
          <w:szCs w:val="28"/>
        </w:rPr>
        <w:t>Question 1</w:t>
      </w:r>
    </w:p>
    <w:p w14:paraId="45A6B4BA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​A bag contains some coloured counters.</w:t>
      </w:r>
      <w:r w:rsidRPr="00123F38">
        <w:rPr>
          <w:rFonts w:ascii="Times New Roman" w:hAnsi="Times New Roman" w:cs="Times New Roman"/>
          <w:color w:val="000000"/>
        </w:rPr>
        <w:br/>
        <w:t>Some are red, some are yellow, some are orange and the rest are green.</w:t>
      </w:r>
    </w:p>
    <w:p w14:paraId="27701817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One counter is selected at random from the bag.</w:t>
      </w:r>
    </w:p>
    <w:p w14:paraId="12590000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The probability of selecting:</w:t>
      </w:r>
      <w:r w:rsidRPr="00123F38">
        <w:rPr>
          <w:rFonts w:ascii="Times New Roman" w:hAnsi="Times New Roman" w:cs="Times New Roman"/>
          <w:color w:val="000000"/>
        </w:rPr>
        <w:br/>
        <w:t>• a yellow counter is twice the probability of selecting an orange counter</w:t>
      </w:r>
      <w:r w:rsidRPr="00123F38">
        <w:rPr>
          <w:rFonts w:ascii="Times New Roman" w:hAnsi="Times New Roman" w:cs="Times New Roman"/>
          <w:color w:val="000000"/>
        </w:rPr>
        <w:br/>
        <w:t>• a green counter is three times the probability of selecting a yellow counter.</w:t>
      </w:r>
    </w:p>
    <w:p w14:paraId="7C512C69" w14:textId="77777777" w:rsid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Write down the ratio of the number of yellow counters to the number of orange counters to the number of green counters.</w:t>
      </w:r>
    </w:p>
    <w:p w14:paraId="085E711B" w14:textId="77777777" w:rsidR="003D7A3B" w:rsidRDefault="004759AE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</w:rPr>
        <w:t xml:space="preserve"> </w:t>
      </w:r>
      <w:r w:rsidR="00123F38">
        <w:rPr>
          <w:rFonts w:ascii="Times New Roman" w:hAnsi="Times New Roman" w:cs="Times New Roman"/>
        </w:rPr>
        <w:tab/>
      </w:r>
      <w:r w:rsidR="00123F38">
        <w:rPr>
          <w:rFonts w:ascii="Times New Roman" w:hAnsi="Times New Roman" w:cs="Times New Roman"/>
        </w:rPr>
        <w:tab/>
      </w:r>
      <w:r w:rsidR="00123F38">
        <w:rPr>
          <w:rFonts w:ascii="Times New Roman" w:hAnsi="Times New Roman" w:cs="Times New Roman"/>
        </w:rPr>
        <w:tab/>
      </w:r>
      <w:r w:rsidR="00123F38">
        <w:rPr>
          <w:rFonts w:ascii="Times New Roman" w:hAnsi="Times New Roman" w:cs="Times New Roman"/>
        </w:rPr>
        <w:tab/>
      </w:r>
      <w:r w:rsidR="00123F38">
        <w:rPr>
          <w:rFonts w:ascii="Times New Roman" w:hAnsi="Times New Roman" w:cs="Times New Roman"/>
        </w:rPr>
        <w:tab/>
      </w:r>
    </w:p>
    <w:p w14:paraId="28A3A780" w14:textId="2733C6CD" w:rsidR="00123F38" w:rsidRDefault="00123F38" w:rsidP="00123F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47C49CCD" w14:textId="6090A8AC" w:rsidR="004759AE" w:rsidRPr="00123F38" w:rsidRDefault="004759AE" w:rsidP="00B64D3C">
      <w:pPr>
        <w:ind w:left="7920" w:firstLine="720"/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</w:rPr>
        <w:t xml:space="preserve">....... : ....... : ....... </w:t>
      </w:r>
    </w:p>
    <w:p w14:paraId="5BE6D2AE" w14:textId="3036964C" w:rsidR="00123F38" w:rsidRPr="00B64D3C" w:rsidRDefault="00123F38" w:rsidP="00123F38">
      <w:pPr>
        <w:rPr>
          <w:rFonts w:ascii="Times New Roman" w:hAnsi="Times New Roman" w:cs="Times New Roman"/>
        </w:rPr>
      </w:pPr>
      <w:r>
        <w:rPr>
          <w:rFonts w:ascii="Times New Roman" w:eastAsia="Verdana" w:hAnsi="Times New Roman" w:cs="Times New Roman"/>
          <w:sz w:val="20"/>
          <w:szCs w:val="20"/>
        </w:rPr>
        <w:t xml:space="preserve">                                                                                             </w:t>
      </w:r>
      <w:r>
        <w:rPr>
          <w:rFonts w:ascii="Times New Roman" w:eastAsia="Verdana" w:hAnsi="Times New Roman" w:cs="Times New Roman"/>
          <w:sz w:val="20"/>
          <w:szCs w:val="20"/>
        </w:rPr>
        <w:tab/>
      </w:r>
      <w:r>
        <w:rPr>
          <w:rFonts w:ascii="Times New Roman" w:eastAsia="Verdana" w:hAnsi="Times New Roman" w:cs="Times New Roman"/>
          <w:sz w:val="20"/>
          <w:szCs w:val="20"/>
        </w:rPr>
        <w:tab/>
      </w:r>
      <w:r>
        <w:rPr>
          <w:rFonts w:ascii="Times New Roman" w:eastAsia="Verdana" w:hAnsi="Times New Roman" w:cs="Times New Roman"/>
          <w:sz w:val="20"/>
          <w:szCs w:val="20"/>
        </w:rPr>
        <w:tab/>
      </w:r>
      <w:r>
        <w:rPr>
          <w:rFonts w:ascii="Times New Roman" w:eastAsia="Verdana" w:hAnsi="Times New Roman" w:cs="Times New Roman"/>
          <w:sz w:val="20"/>
          <w:szCs w:val="20"/>
        </w:rPr>
        <w:tab/>
      </w:r>
      <w:r>
        <w:rPr>
          <w:rFonts w:ascii="Times New Roman" w:eastAsia="Verdana" w:hAnsi="Times New Roman" w:cs="Times New Roman"/>
          <w:sz w:val="20"/>
          <w:szCs w:val="20"/>
        </w:rPr>
        <w:tab/>
      </w:r>
      <w:r w:rsidR="00B64D3C">
        <w:rPr>
          <w:rFonts w:ascii="Times New Roman" w:eastAsia="Verdana" w:hAnsi="Times New Roman" w:cs="Times New Roman"/>
          <w:sz w:val="20"/>
          <w:szCs w:val="20"/>
        </w:rPr>
        <w:tab/>
      </w:r>
      <w:r w:rsidR="00B64D3C">
        <w:rPr>
          <w:rFonts w:ascii="Times New Roman" w:eastAsia="Verdana" w:hAnsi="Times New Roman" w:cs="Times New Roman"/>
          <w:sz w:val="20"/>
          <w:szCs w:val="20"/>
        </w:rPr>
        <w:tab/>
      </w:r>
      <w:r w:rsidR="003525D3" w:rsidRPr="00123F38">
        <w:rPr>
          <w:rFonts w:ascii="Times New Roman" w:eastAsia="Verdana" w:hAnsi="Times New Roman" w:cs="Times New Roman"/>
          <w:sz w:val="20"/>
          <w:szCs w:val="20"/>
        </w:rPr>
        <w:t>(2 marks)</w:t>
      </w:r>
    </w:p>
    <w:p w14:paraId="11A76D78" w14:textId="3B1A6FC8" w:rsidR="00CA06B4" w:rsidRPr="00123F38" w:rsidRDefault="00CA06B4" w:rsidP="00123F38">
      <w:pPr>
        <w:rPr>
          <w:rFonts w:ascii="Times New Roman" w:hAnsi="Times New Roman" w:cs="Times New Roman"/>
          <w:sz w:val="28"/>
          <w:szCs w:val="28"/>
        </w:rPr>
      </w:pPr>
      <w:r w:rsidRPr="00123F38">
        <w:rPr>
          <w:rFonts w:ascii="Times New Roman" w:hAnsi="Times New Roman" w:cs="Times New Roman"/>
          <w:sz w:val="28"/>
          <w:szCs w:val="28"/>
        </w:rPr>
        <w:t>Question 2</w:t>
      </w:r>
    </w:p>
    <w:p w14:paraId="5F1F5987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​There are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90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red counters and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150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yellow counters in a bag.</w:t>
      </w:r>
    </w:p>
    <w:p w14:paraId="50BA6E14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Write down the ratio of the number of red counters to the number of yellow counters.</w:t>
      </w:r>
      <w:r w:rsidRPr="00123F38">
        <w:rPr>
          <w:rFonts w:ascii="Times New Roman" w:hAnsi="Times New Roman" w:cs="Times New Roman"/>
          <w:color w:val="000000"/>
        </w:rPr>
        <w:br/>
        <w:t>Give your ratio in its simplest form.</w:t>
      </w:r>
    </w:p>
    <w:p w14:paraId="1B1DCD89" w14:textId="77777777" w:rsidR="00543725" w:rsidRDefault="00543725" w:rsidP="00123F38">
      <w:pPr>
        <w:rPr>
          <w:rFonts w:ascii="Times New Roman" w:hAnsi="Times New Roman" w:cs="Times New Roman"/>
        </w:rPr>
      </w:pPr>
    </w:p>
    <w:p w14:paraId="775B35E7" w14:textId="77777777" w:rsidR="003D7A3B" w:rsidRDefault="003D7A3B" w:rsidP="00123F38">
      <w:pPr>
        <w:rPr>
          <w:rFonts w:ascii="Times New Roman" w:hAnsi="Times New Roman" w:cs="Times New Roman"/>
        </w:rPr>
      </w:pPr>
    </w:p>
    <w:p w14:paraId="210602AC" w14:textId="77777777" w:rsidR="003D7A3B" w:rsidRPr="00123F38" w:rsidRDefault="003D7A3B" w:rsidP="00123F38">
      <w:pPr>
        <w:rPr>
          <w:rFonts w:ascii="Times New Roman" w:hAnsi="Times New Roman" w:cs="Times New Roman"/>
        </w:rPr>
      </w:pPr>
    </w:p>
    <w:p w14:paraId="6162B332" w14:textId="77777777" w:rsidR="00543725" w:rsidRPr="00123F38" w:rsidRDefault="00543725" w:rsidP="00123F38">
      <w:pPr>
        <w:rPr>
          <w:rFonts w:ascii="Times New Roman" w:hAnsi="Times New Roman" w:cs="Times New Roman"/>
        </w:rPr>
      </w:pPr>
    </w:p>
    <w:p w14:paraId="2281685F" w14:textId="3E372D8E" w:rsidR="004759AE" w:rsidRPr="00123F38" w:rsidRDefault="004759AE" w:rsidP="00B64D3C">
      <w:pPr>
        <w:ind w:left="7200"/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</w:rPr>
        <w:t xml:space="preserve"> </w:t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Pr="00123F38">
        <w:rPr>
          <w:rFonts w:ascii="Times New Roman" w:hAnsi="Times New Roman" w:cs="Times New Roman"/>
        </w:rPr>
        <w:t xml:space="preserve">....... : ....... </w:t>
      </w:r>
    </w:p>
    <w:p w14:paraId="016E9F53" w14:textId="65DB7C25" w:rsidR="00123F38" w:rsidRPr="00B64D3C" w:rsidRDefault="003525D3" w:rsidP="00B64D3C">
      <w:pPr>
        <w:ind w:left="8640" w:firstLine="720"/>
        <w:rPr>
          <w:rFonts w:ascii="Times New Roman" w:hAnsi="Times New Roman" w:cs="Times New Roman"/>
        </w:rPr>
      </w:pPr>
      <w:r w:rsidRPr="00123F38">
        <w:rPr>
          <w:rFonts w:ascii="Times New Roman" w:eastAsia="Verdana" w:hAnsi="Times New Roman" w:cs="Times New Roman"/>
          <w:sz w:val="20"/>
          <w:szCs w:val="20"/>
        </w:rPr>
        <w:t>(2 marks)</w:t>
      </w:r>
    </w:p>
    <w:p w14:paraId="44A2B90B" w14:textId="77777777" w:rsidR="003D7A3B" w:rsidRDefault="003D7A3B" w:rsidP="00123F38">
      <w:pPr>
        <w:rPr>
          <w:rFonts w:ascii="Times New Roman" w:hAnsi="Times New Roman" w:cs="Times New Roman"/>
          <w:sz w:val="28"/>
          <w:szCs w:val="28"/>
        </w:rPr>
      </w:pPr>
    </w:p>
    <w:p w14:paraId="0E556EA4" w14:textId="22EEF7BC" w:rsidR="00CA06B4" w:rsidRPr="00123F38" w:rsidRDefault="00CA06B4" w:rsidP="00123F38">
      <w:pPr>
        <w:rPr>
          <w:rFonts w:ascii="Times New Roman" w:hAnsi="Times New Roman" w:cs="Times New Roman"/>
          <w:sz w:val="28"/>
          <w:szCs w:val="28"/>
        </w:rPr>
      </w:pPr>
      <w:r w:rsidRPr="00123F38">
        <w:rPr>
          <w:rFonts w:ascii="Times New Roman" w:hAnsi="Times New Roman" w:cs="Times New Roman"/>
          <w:sz w:val="28"/>
          <w:szCs w:val="28"/>
        </w:rPr>
        <w:t>Question 3</w:t>
      </w:r>
    </w:p>
    <w:p w14:paraId="7E82503B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​Ali and Beth divide £280 in the ratio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2:5</m:t>
            </m:r>
          </m:e>
        </m:box>
      </m:oMath>
    </w:p>
    <w:p w14:paraId="684CF2A6" w14:textId="77777777" w:rsidR="00E70577" w:rsidRDefault="00543725" w:rsidP="00123F38">
      <w:pPr>
        <w:rPr>
          <w:rFonts w:ascii="Times New Roman" w:hAnsi="Times New Roman" w:cs="Times New Roman"/>
          <w:color w:val="000000"/>
        </w:rPr>
      </w:pPr>
      <w:r w:rsidRPr="00123F38">
        <w:rPr>
          <w:rFonts w:ascii="Times New Roman" w:hAnsi="Times New Roman" w:cs="Times New Roman"/>
          <w:color w:val="000000"/>
        </w:rPr>
        <w:t>Work out how much each person gets.</w:t>
      </w:r>
    </w:p>
    <w:p w14:paraId="0655D146" w14:textId="77777777" w:rsidR="003D7A3B" w:rsidRDefault="003D7A3B" w:rsidP="00123F38">
      <w:pPr>
        <w:rPr>
          <w:rFonts w:ascii="Times New Roman" w:hAnsi="Times New Roman" w:cs="Times New Roman"/>
          <w:color w:val="000000"/>
        </w:rPr>
      </w:pPr>
    </w:p>
    <w:p w14:paraId="28D72E88" w14:textId="77777777" w:rsidR="003D7A3B" w:rsidRDefault="003D7A3B" w:rsidP="00123F38">
      <w:pPr>
        <w:rPr>
          <w:rFonts w:ascii="Times New Roman" w:hAnsi="Times New Roman" w:cs="Times New Roman"/>
          <w:color w:val="000000"/>
        </w:rPr>
      </w:pPr>
    </w:p>
    <w:p w14:paraId="2110DAE3" w14:textId="77777777" w:rsidR="003D7A3B" w:rsidRPr="00123F38" w:rsidRDefault="003D7A3B" w:rsidP="00123F38">
      <w:pPr>
        <w:rPr>
          <w:rFonts w:ascii="Times New Roman" w:hAnsi="Times New Roman" w:cs="Times New Roman"/>
        </w:rPr>
      </w:pPr>
    </w:p>
    <w:p w14:paraId="6B05B706" w14:textId="77777777" w:rsidR="004759AE" w:rsidRPr="00123F38" w:rsidRDefault="004759AE" w:rsidP="00B64D3C">
      <w:pPr>
        <w:ind w:left="6480" w:firstLine="720"/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 xml:space="preserve"> ​Ali: </w:t>
      </w:r>
      <w:proofErr w:type="gramStart"/>
      <w:r w:rsidRPr="00123F38">
        <w:rPr>
          <w:rFonts w:ascii="Times New Roman" w:hAnsi="Times New Roman" w:cs="Times New Roman"/>
          <w:color w:val="000000"/>
        </w:rPr>
        <w:t xml:space="preserve">£ </w:t>
      </w:r>
      <w:r w:rsidRPr="00123F38">
        <w:rPr>
          <w:rFonts w:ascii="Times New Roman" w:hAnsi="Times New Roman" w:cs="Times New Roman"/>
        </w:rPr>
        <w:t xml:space="preserve"> …</w:t>
      </w:r>
      <w:proofErr w:type="gramEnd"/>
      <w:r w:rsidRPr="00123F38">
        <w:rPr>
          <w:rFonts w:ascii="Times New Roman" w:hAnsi="Times New Roman" w:cs="Times New Roman"/>
        </w:rPr>
        <w:t xml:space="preserve">……………………… </w:t>
      </w:r>
    </w:p>
    <w:p w14:paraId="554B5086" w14:textId="1D6471F9" w:rsidR="00BB1C7A" w:rsidRPr="00123F38" w:rsidRDefault="004759AE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 xml:space="preserve"> </w:t>
      </w:r>
      <w:r w:rsidR="00B64D3C">
        <w:rPr>
          <w:rFonts w:ascii="Times New Roman" w:hAnsi="Times New Roman" w:cs="Times New Roman"/>
          <w:color w:val="000000"/>
        </w:rPr>
        <w:tab/>
      </w:r>
      <w:r w:rsidR="00B64D3C">
        <w:rPr>
          <w:rFonts w:ascii="Times New Roman" w:hAnsi="Times New Roman" w:cs="Times New Roman"/>
          <w:color w:val="000000"/>
        </w:rPr>
        <w:tab/>
      </w:r>
      <w:r w:rsidR="00B64D3C">
        <w:rPr>
          <w:rFonts w:ascii="Times New Roman" w:hAnsi="Times New Roman" w:cs="Times New Roman"/>
          <w:color w:val="000000"/>
        </w:rPr>
        <w:tab/>
      </w:r>
      <w:r w:rsidR="00B64D3C">
        <w:rPr>
          <w:rFonts w:ascii="Times New Roman" w:hAnsi="Times New Roman" w:cs="Times New Roman"/>
          <w:color w:val="000000"/>
        </w:rPr>
        <w:tab/>
      </w:r>
      <w:r w:rsidR="00B64D3C">
        <w:rPr>
          <w:rFonts w:ascii="Times New Roman" w:hAnsi="Times New Roman" w:cs="Times New Roman"/>
          <w:color w:val="000000"/>
        </w:rPr>
        <w:tab/>
      </w:r>
      <w:r w:rsidR="00B64D3C">
        <w:rPr>
          <w:rFonts w:ascii="Times New Roman" w:hAnsi="Times New Roman" w:cs="Times New Roman"/>
          <w:color w:val="000000"/>
        </w:rPr>
        <w:tab/>
      </w:r>
      <w:r w:rsidR="00B64D3C">
        <w:rPr>
          <w:rFonts w:ascii="Times New Roman" w:hAnsi="Times New Roman" w:cs="Times New Roman"/>
          <w:color w:val="000000"/>
        </w:rPr>
        <w:tab/>
      </w:r>
      <w:r w:rsidR="00B64D3C">
        <w:rPr>
          <w:rFonts w:ascii="Times New Roman" w:hAnsi="Times New Roman" w:cs="Times New Roman"/>
          <w:color w:val="000000"/>
        </w:rPr>
        <w:tab/>
      </w:r>
      <w:r w:rsidR="00B64D3C">
        <w:rPr>
          <w:rFonts w:ascii="Times New Roman" w:hAnsi="Times New Roman" w:cs="Times New Roman"/>
          <w:color w:val="000000"/>
        </w:rPr>
        <w:tab/>
      </w:r>
      <w:r w:rsidR="00B64D3C">
        <w:rPr>
          <w:rFonts w:ascii="Times New Roman" w:hAnsi="Times New Roman" w:cs="Times New Roman"/>
          <w:color w:val="000000"/>
        </w:rPr>
        <w:tab/>
      </w:r>
      <w:r w:rsidRPr="00123F38">
        <w:rPr>
          <w:rFonts w:ascii="Times New Roman" w:hAnsi="Times New Roman" w:cs="Times New Roman"/>
          <w:color w:val="000000"/>
        </w:rPr>
        <w:t xml:space="preserve">​Beth: </w:t>
      </w:r>
      <w:proofErr w:type="gramStart"/>
      <w:r w:rsidRPr="00123F38">
        <w:rPr>
          <w:rFonts w:ascii="Times New Roman" w:hAnsi="Times New Roman" w:cs="Times New Roman"/>
          <w:color w:val="000000"/>
        </w:rPr>
        <w:t xml:space="preserve">£ </w:t>
      </w:r>
      <w:r w:rsidRPr="00123F38">
        <w:rPr>
          <w:rFonts w:ascii="Times New Roman" w:hAnsi="Times New Roman" w:cs="Times New Roman"/>
        </w:rPr>
        <w:t xml:space="preserve"> …</w:t>
      </w:r>
      <w:proofErr w:type="gramEnd"/>
      <w:r w:rsidRPr="00123F38">
        <w:rPr>
          <w:rFonts w:ascii="Times New Roman" w:hAnsi="Times New Roman" w:cs="Times New Roman"/>
        </w:rPr>
        <w:t xml:space="preserve">……………………… </w:t>
      </w:r>
    </w:p>
    <w:p w14:paraId="455CFB86" w14:textId="77777777" w:rsidR="003525D3" w:rsidRPr="00123F38" w:rsidRDefault="003525D3" w:rsidP="00B64D3C">
      <w:pPr>
        <w:ind w:left="8640" w:firstLine="720"/>
        <w:rPr>
          <w:rFonts w:ascii="Times New Roman" w:hAnsi="Times New Roman" w:cs="Times New Roman"/>
        </w:rPr>
      </w:pPr>
      <w:r w:rsidRPr="00123F38">
        <w:rPr>
          <w:rFonts w:ascii="Times New Roman" w:eastAsia="Verdana" w:hAnsi="Times New Roman" w:cs="Times New Roman"/>
          <w:sz w:val="20"/>
          <w:szCs w:val="20"/>
        </w:rPr>
        <w:t>(2 marks)</w:t>
      </w:r>
    </w:p>
    <w:p w14:paraId="249D5C2A" w14:textId="77777777" w:rsidR="003D7A3B" w:rsidRDefault="003D7A3B" w:rsidP="00123F38">
      <w:pPr>
        <w:rPr>
          <w:rFonts w:ascii="Times New Roman" w:hAnsi="Times New Roman" w:cs="Times New Roman"/>
          <w:sz w:val="28"/>
          <w:szCs w:val="28"/>
        </w:rPr>
      </w:pPr>
    </w:p>
    <w:p w14:paraId="2DA5F585" w14:textId="0B843C84" w:rsidR="00E70577" w:rsidRPr="00B64D3C" w:rsidRDefault="00CA06B4" w:rsidP="00123F38">
      <w:pPr>
        <w:rPr>
          <w:rFonts w:ascii="Times New Roman" w:hAnsi="Times New Roman" w:cs="Times New Roman"/>
          <w:sz w:val="28"/>
          <w:szCs w:val="28"/>
        </w:rPr>
      </w:pPr>
      <w:r w:rsidRPr="00123F38">
        <w:rPr>
          <w:rFonts w:ascii="Times New Roman" w:hAnsi="Times New Roman" w:cs="Times New Roman"/>
          <w:sz w:val="28"/>
          <w:szCs w:val="28"/>
        </w:rPr>
        <w:lastRenderedPageBreak/>
        <w:t>Question 4</w:t>
      </w:r>
    </w:p>
    <w:p w14:paraId="52C8CDE0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Giles and Sarah share some bales of hay in the ratio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11:4</m:t>
            </m:r>
          </m:e>
        </m:box>
      </m:oMath>
    </w:p>
    <w:p w14:paraId="7C8EED0D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Sarah receives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20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bales of hay.</w:t>
      </w:r>
    </w:p>
    <w:p w14:paraId="4D002628" w14:textId="20D3CF0E" w:rsidR="00543725" w:rsidRDefault="00543725" w:rsidP="00123F38">
      <w:pPr>
        <w:rPr>
          <w:rFonts w:ascii="Times New Roman" w:hAnsi="Times New Roman" w:cs="Times New Roman"/>
          <w:color w:val="000000"/>
        </w:rPr>
      </w:pPr>
      <w:r w:rsidRPr="00123F38">
        <w:rPr>
          <w:rFonts w:ascii="Times New Roman" w:hAnsi="Times New Roman" w:cs="Times New Roman"/>
          <w:color w:val="000000"/>
        </w:rPr>
        <w:t>Work out how many bales of hay are shared in total.</w:t>
      </w:r>
    </w:p>
    <w:p w14:paraId="6B90781A" w14:textId="77777777" w:rsidR="003D7A3B" w:rsidRDefault="003D7A3B" w:rsidP="00123F38">
      <w:pPr>
        <w:rPr>
          <w:rFonts w:ascii="Times New Roman" w:hAnsi="Times New Roman" w:cs="Times New Roman"/>
          <w:color w:val="000000"/>
        </w:rPr>
      </w:pPr>
    </w:p>
    <w:p w14:paraId="0E132AD7" w14:textId="77777777" w:rsidR="003D7A3B" w:rsidRDefault="003D7A3B" w:rsidP="00123F38">
      <w:pPr>
        <w:rPr>
          <w:rFonts w:ascii="Times New Roman" w:hAnsi="Times New Roman" w:cs="Times New Roman"/>
          <w:color w:val="000000"/>
        </w:rPr>
      </w:pPr>
    </w:p>
    <w:p w14:paraId="2E02C333" w14:textId="77777777" w:rsidR="003D7A3B" w:rsidRDefault="003D7A3B" w:rsidP="00123F38">
      <w:pPr>
        <w:rPr>
          <w:rFonts w:ascii="Times New Roman" w:hAnsi="Times New Roman" w:cs="Times New Roman"/>
          <w:color w:val="000000"/>
        </w:rPr>
      </w:pPr>
    </w:p>
    <w:p w14:paraId="2151E09E" w14:textId="77777777" w:rsidR="003D7A3B" w:rsidRDefault="003D7A3B" w:rsidP="00123F38">
      <w:pPr>
        <w:rPr>
          <w:rFonts w:ascii="Times New Roman" w:hAnsi="Times New Roman" w:cs="Times New Roman"/>
          <w:color w:val="000000"/>
        </w:rPr>
      </w:pPr>
    </w:p>
    <w:p w14:paraId="156A30C8" w14:textId="77777777" w:rsidR="003D7A3B" w:rsidRPr="00B64D3C" w:rsidRDefault="003D7A3B" w:rsidP="00123F38">
      <w:pPr>
        <w:rPr>
          <w:rFonts w:ascii="Times New Roman" w:hAnsi="Times New Roman" w:cs="Times New Roman"/>
          <w:color w:val="000000"/>
        </w:rPr>
      </w:pPr>
    </w:p>
    <w:p w14:paraId="19C4A09A" w14:textId="15DCC5D9" w:rsidR="004759AE" w:rsidRPr="00123F38" w:rsidRDefault="004759AE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</w:rPr>
        <w:t xml:space="preserve"> </w:t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Pr="00123F38">
        <w:rPr>
          <w:rFonts w:ascii="Times New Roman" w:hAnsi="Times New Roman" w:cs="Times New Roman"/>
        </w:rPr>
        <w:t xml:space="preserve">………………………… </w:t>
      </w:r>
    </w:p>
    <w:p w14:paraId="27520625" w14:textId="77777777" w:rsidR="003525D3" w:rsidRPr="00123F38" w:rsidRDefault="003525D3" w:rsidP="00B64D3C">
      <w:pPr>
        <w:ind w:left="8640" w:firstLine="720"/>
        <w:rPr>
          <w:rFonts w:ascii="Times New Roman" w:hAnsi="Times New Roman" w:cs="Times New Roman"/>
        </w:rPr>
      </w:pPr>
      <w:r w:rsidRPr="00123F38">
        <w:rPr>
          <w:rFonts w:ascii="Times New Roman" w:eastAsia="Verdana" w:hAnsi="Times New Roman" w:cs="Times New Roman"/>
          <w:sz w:val="20"/>
          <w:szCs w:val="20"/>
        </w:rPr>
        <w:t>(3 marks)</w:t>
      </w:r>
    </w:p>
    <w:p w14:paraId="2DCF93D8" w14:textId="2A25C8FD" w:rsidR="00CA06B4" w:rsidRPr="00123F38" w:rsidRDefault="00CA06B4" w:rsidP="00123F38">
      <w:pPr>
        <w:rPr>
          <w:rFonts w:ascii="Times New Roman" w:hAnsi="Times New Roman" w:cs="Times New Roman"/>
          <w:sz w:val="28"/>
          <w:szCs w:val="28"/>
        </w:rPr>
      </w:pPr>
      <w:r w:rsidRPr="00123F38">
        <w:rPr>
          <w:rFonts w:ascii="Times New Roman" w:hAnsi="Times New Roman" w:cs="Times New Roman"/>
          <w:sz w:val="28"/>
          <w:szCs w:val="28"/>
        </w:rPr>
        <w:t>Question 5</w:t>
      </w:r>
    </w:p>
    <w:p w14:paraId="0F679F29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​​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100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students vote in a school election.</w:t>
      </w:r>
    </w:p>
    <w:p w14:paraId="1551ABA2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1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vote is spoiled and is not counted.</w:t>
      </w:r>
      <w:r w:rsidRPr="00123F38">
        <w:rPr>
          <w:rFonts w:ascii="Times New Roman" w:hAnsi="Times New Roman" w:cs="Times New Roman"/>
          <w:color w:val="000000"/>
        </w:rPr>
        <w:br/>
        <w:t>The remaining votes are for Jamal or Layla and are in the ratio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3 : 8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>.</w:t>
      </w:r>
    </w:p>
    <w:p w14:paraId="7F33AF11" w14:textId="03EA5F62" w:rsidR="00543725" w:rsidRDefault="00543725" w:rsidP="00123F38">
      <w:pPr>
        <w:rPr>
          <w:rFonts w:ascii="Times New Roman" w:hAnsi="Times New Roman" w:cs="Times New Roman"/>
          <w:color w:val="000000"/>
        </w:rPr>
      </w:pPr>
      <w:r w:rsidRPr="00123F38">
        <w:rPr>
          <w:rFonts w:ascii="Times New Roman" w:hAnsi="Times New Roman" w:cs="Times New Roman"/>
          <w:color w:val="000000"/>
        </w:rPr>
        <w:t>How many more votes does Layla have than Jamal?</w:t>
      </w:r>
    </w:p>
    <w:p w14:paraId="1DA3B121" w14:textId="77777777" w:rsidR="003D7A3B" w:rsidRDefault="003D7A3B" w:rsidP="00123F38">
      <w:pPr>
        <w:rPr>
          <w:rFonts w:ascii="Times New Roman" w:hAnsi="Times New Roman" w:cs="Times New Roman"/>
          <w:color w:val="000000"/>
        </w:rPr>
      </w:pPr>
    </w:p>
    <w:p w14:paraId="403AEE3E" w14:textId="77777777" w:rsidR="003D7A3B" w:rsidRDefault="003D7A3B" w:rsidP="00123F38">
      <w:pPr>
        <w:rPr>
          <w:rFonts w:ascii="Times New Roman" w:hAnsi="Times New Roman" w:cs="Times New Roman"/>
          <w:color w:val="000000"/>
        </w:rPr>
      </w:pPr>
    </w:p>
    <w:p w14:paraId="3E9DE644" w14:textId="77777777" w:rsidR="003D7A3B" w:rsidRDefault="003D7A3B" w:rsidP="00123F38">
      <w:pPr>
        <w:rPr>
          <w:rFonts w:ascii="Times New Roman" w:hAnsi="Times New Roman" w:cs="Times New Roman"/>
          <w:color w:val="000000"/>
        </w:rPr>
      </w:pPr>
    </w:p>
    <w:p w14:paraId="34F1DC1A" w14:textId="77777777" w:rsidR="003D7A3B" w:rsidRPr="00123F38" w:rsidRDefault="003D7A3B" w:rsidP="00123F38">
      <w:pPr>
        <w:rPr>
          <w:rFonts w:ascii="Times New Roman" w:hAnsi="Times New Roman" w:cs="Times New Roman"/>
        </w:rPr>
      </w:pPr>
    </w:p>
    <w:p w14:paraId="7CD01A6E" w14:textId="24C70225" w:rsidR="004759AE" w:rsidRPr="00123F38" w:rsidRDefault="004759AE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</w:rPr>
        <w:t xml:space="preserve"> </w:t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Pr="00123F38">
        <w:rPr>
          <w:rFonts w:ascii="Times New Roman" w:hAnsi="Times New Roman" w:cs="Times New Roman"/>
        </w:rPr>
        <w:t xml:space="preserve">………………………… </w:t>
      </w:r>
    </w:p>
    <w:p w14:paraId="454584FC" w14:textId="66624299" w:rsidR="00123F38" w:rsidRPr="00B64D3C" w:rsidRDefault="003525D3" w:rsidP="00B64D3C">
      <w:pPr>
        <w:ind w:left="8640" w:firstLine="720"/>
        <w:rPr>
          <w:rFonts w:ascii="Times New Roman" w:hAnsi="Times New Roman" w:cs="Times New Roman"/>
        </w:rPr>
      </w:pPr>
      <w:r w:rsidRPr="00123F38">
        <w:rPr>
          <w:rFonts w:ascii="Times New Roman" w:eastAsia="Verdana" w:hAnsi="Times New Roman" w:cs="Times New Roman"/>
          <w:sz w:val="20"/>
          <w:szCs w:val="20"/>
        </w:rPr>
        <w:t>(3 marks)</w:t>
      </w:r>
    </w:p>
    <w:p w14:paraId="562927AB" w14:textId="77777777" w:rsidR="003D7A3B" w:rsidRDefault="003D7A3B" w:rsidP="00123F38">
      <w:pPr>
        <w:rPr>
          <w:rFonts w:ascii="Times New Roman" w:hAnsi="Times New Roman" w:cs="Times New Roman"/>
          <w:sz w:val="28"/>
          <w:szCs w:val="28"/>
        </w:rPr>
      </w:pPr>
    </w:p>
    <w:p w14:paraId="339927A1" w14:textId="25DE2473" w:rsidR="00CA06B4" w:rsidRPr="00123F38" w:rsidRDefault="00CA06B4" w:rsidP="00123F38">
      <w:pPr>
        <w:rPr>
          <w:rFonts w:ascii="Times New Roman" w:hAnsi="Times New Roman" w:cs="Times New Roman"/>
          <w:sz w:val="28"/>
          <w:szCs w:val="28"/>
        </w:rPr>
      </w:pPr>
      <w:r w:rsidRPr="00123F38">
        <w:rPr>
          <w:rFonts w:ascii="Times New Roman" w:hAnsi="Times New Roman" w:cs="Times New Roman"/>
          <w:sz w:val="28"/>
          <w:szCs w:val="28"/>
        </w:rPr>
        <w:t>Question 6</w:t>
      </w:r>
    </w:p>
    <w:p w14:paraId="1592258E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​A sauce is made from cream and stock in the ratio</w:t>
      </w:r>
    </w:p>
    <w:p w14:paraId="22B778CD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 xml:space="preserve">     cream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: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stock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=1:6</m:t>
            </m:r>
          </m:e>
        </m:box>
      </m:oMath>
    </w:p>
    <w:p w14:paraId="355FDC5C" w14:textId="7DDA0198" w:rsidR="002A0C05" w:rsidRDefault="00543725" w:rsidP="00123F38">
      <w:pPr>
        <w:rPr>
          <w:rFonts w:ascii="Times New Roman" w:hAnsi="Times New Roman" w:cs="Times New Roman"/>
          <w:color w:val="000000"/>
        </w:rPr>
      </w:pPr>
      <w:r w:rsidRPr="00123F38">
        <w:rPr>
          <w:rFonts w:ascii="Times New Roman" w:hAnsi="Times New Roman" w:cs="Times New Roman"/>
          <w:color w:val="000000"/>
        </w:rPr>
        <w:t>How much sauce can be made using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80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millilitres of cream?</w:t>
      </w:r>
    </w:p>
    <w:p w14:paraId="2DA5D190" w14:textId="77777777" w:rsidR="003D7A3B" w:rsidRDefault="003D7A3B" w:rsidP="00123F38">
      <w:pPr>
        <w:rPr>
          <w:rFonts w:ascii="Times New Roman" w:hAnsi="Times New Roman" w:cs="Times New Roman"/>
          <w:color w:val="000000"/>
        </w:rPr>
      </w:pPr>
    </w:p>
    <w:p w14:paraId="3F987031" w14:textId="77777777" w:rsidR="003D7A3B" w:rsidRDefault="003D7A3B" w:rsidP="00123F38">
      <w:pPr>
        <w:rPr>
          <w:rFonts w:ascii="Times New Roman" w:hAnsi="Times New Roman" w:cs="Times New Roman"/>
          <w:color w:val="000000"/>
        </w:rPr>
      </w:pPr>
    </w:p>
    <w:p w14:paraId="79ED6493" w14:textId="77777777" w:rsidR="003D7A3B" w:rsidRDefault="003D7A3B" w:rsidP="00123F38">
      <w:pPr>
        <w:rPr>
          <w:rFonts w:ascii="Times New Roman" w:hAnsi="Times New Roman" w:cs="Times New Roman"/>
          <w:color w:val="000000"/>
        </w:rPr>
      </w:pPr>
    </w:p>
    <w:p w14:paraId="43AC203A" w14:textId="77777777" w:rsidR="003D7A3B" w:rsidRDefault="003D7A3B" w:rsidP="00123F38">
      <w:pPr>
        <w:rPr>
          <w:rFonts w:ascii="Times New Roman" w:hAnsi="Times New Roman" w:cs="Times New Roman"/>
          <w:color w:val="000000"/>
        </w:rPr>
      </w:pPr>
    </w:p>
    <w:p w14:paraId="3CF2FF68" w14:textId="77777777" w:rsidR="003D7A3B" w:rsidRPr="00B64D3C" w:rsidRDefault="003D7A3B" w:rsidP="00123F38">
      <w:pPr>
        <w:rPr>
          <w:rFonts w:ascii="Times New Roman" w:hAnsi="Times New Roman" w:cs="Times New Roman"/>
          <w:color w:val="000000"/>
        </w:rPr>
      </w:pPr>
    </w:p>
    <w:p w14:paraId="399597CE" w14:textId="77777777" w:rsidR="004759AE" w:rsidRPr="00123F38" w:rsidRDefault="004759AE" w:rsidP="00B64D3C">
      <w:pPr>
        <w:ind w:left="7200"/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</w:rPr>
        <w:t xml:space="preserve"> ………………………… </w:t>
      </w:r>
      <w:r w:rsidRPr="00123F38">
        <w:rPr>
          <w:rFonts w:ascii="Times New Roman" w:hAnsi="Times New Roman" w:cs="Times New Roman"/>
          <w:color w:val="000000"/>
        </w:rPr>
        <w:t xml:space="preserve"> ​ml </w:t>
      </w:r>
    </w:p>
    <w:p w14:paraId="33945091" w14:textId="519EE22F" w:rsidR="00123F38" w:rsidRPr="00123F38" w:rsidRDefault="003525D3" w:rsidP="00B64D3C">
      <w:pPr>
        <w:ind w:left="8640" w:firstLine="720"/>
        <w:rPr>
          <w:rFonts w:ascii="Times New Roman" w:eastAsia="Verdana" w:hAnsi="Times New Roman" w:cs="Times New Roman"/>
          <w:sz w:val="20"/>
          <w:szCs w:val="20"/>
        </w:rPr>
      </w:pPr>
      <w:r w:rsidRPr="00123F38">
        <w:rPr>
          <w:rFonts w:ascii="Times New Roman" w:eastAsia="Verdana" w:hAnsi="Times New Roman" w:cs="Times New Roman"/>
          <w:sz w:val="20"/>
          <w:szCs w:val="20"/>
        </w:rPr>
        <w:t>(2 marks)</w:t>
      </w:r>
    </w:p>
    <w:p w14:paraId="43935702" w14:textId="6B1C60BC" w:rsidR="00123F38" w:rsidRPr="003D7A3B" w:rsidRDefault="00BB1C7A" w:rsidP="00B64D3C">
      <w:pPr>
        <w:jc w:val="center"/>
        <w:rPr>
          <w:rFonts w:asciiTheme="majorHAnsi" w:eastAsia="Verdana" w:hAnsiTheme="majorHAnsi" w:cstheme="majorHAnsi"/>
          <w:b/>
          <w:bCs/>
          <w:sz w:val="32"/>
          <w:szCs w:val="32"/>
          <w:u w:val="single"/>
        </w:rPr>
      </w:pPr>
      <w:r w:rsidRPr="003D7A3B">
        <w:rPr>
          <w:rFonts w:asciiTheme="majorHAnsi" w:eastAsia="Verdana" w:hAnsiTheme="majorHAnsi" w:cstheme="majorHAnsi"/>
          <w:b/>
          <w:bCs/>
          <w:sz w:val="32"/>
          <w:szCs w:val="32"/>
          <w:u w:val="single"/>
        </w:rPr>
        <w:lastRenderedPageBreak/>
        <w:t>Proportion and Scale</w:t>
      </w:r>
      <w:r w:rsidR="003D7A3B" w:rsidRPr="003D7A3B">
        <w:rPr>
          <w:rFonts w:asciiTheme="majorHAnsi" w:eastAsia="Verdana" w:hAnsiTheme="majorHAnsi" w:cstheme="majorHAnsi"/>
          <w:b/>
          <w:bCs/>
          <w:sz w:val="32"/>
          <w:szCs w:val="32"/>
          <w:u w:val="single"/>
        </w:rPr>
        <w:t xml:space="preserve"> - Dedication</w:t>
      </w:r>
    </w:p>
    <w:p w14:paraId="221A9571" w14:textId="5BE38C89" w:rsidR="00CA06B4" w:rsidRPr="00123F38" w:rsidRDefault="00CA06B4" w:rsidP="00123F38">
      <w:pPr>
        <w:rPr>
          <w:rFonts w:ascii="Times New Roman" w:hAnsi="Times New Roman" w:cs="Times New Roman"/>
          <w:sz w:val="28"/>
          <w:szCs w:val="28"/>
        </w:rPr>
      </w:pPr>
      <w:r w:rsidRPr="00123F38">
        <w:rPr>
          <w:rFonts w:ascii="Times New Roman" w:hAnsi="Times New Roman" w:cs="Times New Roman"/>
          <w:sz w:val="28"/>
          <w:szCs w:val="28"/>
        </w:rPr>
        <w:t xml:space="preserve">Question </w:t>
      </w:r>
      <w:r w:rsidR="00543725" w:rsidRPr="00123F38">
        <w:rPr>
          <w:rFonts w:ascii="Times New Roman" w:hAnsi="Times New Roman" w:cs="Times New Roman"/>
          <w:sz w:val="28"/>
          <w:szCs w:val="28"/>
        </w:rPr>
        <w:t>1</w:t>
      </w:r>
    </w:p>
    <w:p w14:paraId="70E3E744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​The cost of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3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calendars </w:t>
      </w:r>
      <w:proofErr w:type="gramStart"/>
      <w:r w:rsidRPr="00123F38">
        <w:rPr>
          <w:rFonts w:ascii="Times New Roman" w:hAnsi="Times New Roman" w:cs="Times New Roman"/>
          <w:color w:val="000000"/>
        </w:rPr>
        <w:t>is</w:t>
      </w:r>
      <w:proofErr w:type="gramEnd"/>
      <w:r w:rsidRPr="00123F38">
        <w:rPr>
          <w:rFonts w:ascii="Times New Roman" w:hAnsi="Times New Roman" w:cs="Times New Roman"/>
          <w:color w:val="000000"/>
        </w:rPr>
        <w:t xml:space="preserve">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£18</m:t>
            </m:r>
          </m:e>
        </m:box>
      </m:oMath>
    </w:p>
    <w:p w14:paraId="722C0606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Work out the cost of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5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calendars.</w:t>
      </w:r>
    </w:p>
    <w:p w14:paraId="30CEFA9D" w14:textId="77777777" w:rsidR="003D7A3B" w:rsidRPr="00123F38" w:rsidRDefault="003D7A3B" w:rsidP="00123F38">
      <w:pPr>
        <w:rPr>
          <w:rFonts w:ascii="Times New Roman" w:hAnsi="Times New Roman" w:cs="Times New Roman"/>
          <w:color w:val="000000"/>
        </w:rPr>
      </w:pPr>
    </w:p>
    <w:p w14:paraId="73B22F13" w14:textId="77777777" w:rsidR="004759AE" w:rsidRPr="00123F38" w:rsidRDefault="004759AE" w:rsidP="00B64D3C">
      <w:pPr>
        <w:ind w:left="7200" w:firstLine="720"/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 xml:space="preserve"> ​​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£</m:t>
            </m:r>
          </m:e>
        </m:box>
      </m:oMath>
      <w:r w:rsidRPr="00123F38">
        <w:rPr>
          <w:rFonts w:ascii="Times New Roman" w:hAnsi="Times New Roman" w:cs="Times New Roman"/>
        </w:rPr>
        <w:t xml:space="preserve"> ………………………… </w:t>
      </w:r>
    </w:p>
    <w:p w14:paraId="15C4D4F4" w14:textId="77777777" w:rsidR="003525D3" w:rsidRPr="00123F38" w:rsidRDefault="003525D3" w:rsidP="00B64D3C">
      <w:pPr>
        <w:ind w:left="8640" w:firstLine="720"/>
        <w:rPr>
          <w:rFonts w:ascii="Times New Roman" w:hAnsi="Times New Roman" w:cs="Times New Roman"/>
        </w:rPr>
      </w:pPr>
      <w:r w:rsidRPr="00123F38">
        <w:rPr>
          <w:rFonts w:ascii="Times New Roman" w:eastAsia="Verdana" w:hAnsi="Times New Roman" w:cs="Times New Roman"/>
          <w:sz w:val="20"/>
          <w:szCs w:val="20"/>
        </w:rPr>
        <w:t>(2 marks)</w:t>
      </w:r>
    </w:p>
    <w:p w14:paraId="5B2BF541" w14:textId="77777777" w:rsidR="00CA06B4" w:rsidRPr="00123F38" w:rsidRDefault="00CA06B4" w:rsidP="00123F38">
      <w:pPr>
        <w:rPr>
          <w:rFonts w:ascii="Times New Roman" w:hAnsi="Times New Roman" w:cs="Times New Roman"/>
          <w:sz w:val="28"/>
          <w:szCs w:val="28"/>
        </w:rPr>
      </w:pPr>
      <w:r w:rsidRPr="00123F38">
        <w:rPr>
          <w:rFonts w:ascii="Times New Roman" w:hAnsi="Times New Roman" w:cs="Times New Roman"/>
          <w:sz w:val="28"/>
          <w:szCs w:val="28"/>
        </w:rPr>
        <w:t xml:space="preserve">Question </w:t>
      </w:r>
      <w:r w:rsidR="00543725" w:rsidRPr="00123F38">
        <w:rPr>
          <w:rFonts w:ascii="Times New Roman" w:hAnsi="Times New Roman" w:cs="Times New Roman"/>
          <w:sz w:val="28"/>
          <w:szCs w:val="28"/>
        </w:rPr>
        <w:t>2</w:t>
      </w:r>
    </w:p>
    <w:p w14:paraId="406C9921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​​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6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cakes cost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£10.74</m:t>
            </m:r>
          </m:e>
        </m:box>
      </m:oMath>
    </w:p>
    <w:p w14:paraId="213B4AA7" w14:textId="77777777" w:rsidR="00E70577" w:rsidRPr="00123F38" w:rsidRDefault="00543725" w:rsidP="00123F38">
      <w:pPr>
        <w:rPr>
          <w:rFonts w:ascii="Times New Roman" w:hAnsi="Times New Roman" w:cs="Times New Roman"/>
          <w:color w:val="000000"/>
        </w:rPr>
      </w:pPr>
      <w:r w:rsidRPr="00123F38">
        <w:rPr>
          <w:rFonts w:ascii="Times New Roman" w:hAnsi="Times New Roman" w:cs="Times New Roman"/>
          <w:color w:val="000000"/>
        </w:rPr>
        <w:t>Work out the cost of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11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of these cakes.</w:t>
      </w:r>
    </w:p>
    <w:p w14:paraId="4E7B03CC" w14:textId="77777777" w:rsidR="002A0C05" w:rsidRDefault="002A0C05" w:rsidP="00123F38">
      <w:pPr>
        <w:rPr>
          <w:rFonts w:ascii="Times New Roman" w:hAnsi="Times New Roman" w:cs="Times New Roman"/>
        </w:rPr>
      </w:pPr>
    </w:p>
    <w:p w14:paraId="02F6415B" w14:textId="77777777" w:rsidR="003D7A3B" w:rsidRPr="00123F38" w:rsidRDefault="003D7A3B" w:rsidP="00123F38">
      <w:pPr>
        <w:rPr>
          <w:rFonts w:ascii="Times New Roman" w:hAnsi="Times New Roman" w:cs="Times New Roman"/>
        </w:rPr>
      </w:pPr>
    </w:p>
    <w:p w14:paraId="604D826C" w14:textId="77777777" w:rsidR="004759AE" w:rsidRPr="00123F38" w:rsidRDefault="004759AE" w:rsidP="00B64D3C">
      <w:pPr>
        <w:ind w:left="7200" w:firstLine="720"/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 xml:space="preserve"> ​​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£</m:t>
            </m:r>
          </m:e>
        </m:box>
      </m:oMath>
      <w:r w:rsidRPr="00123F38">
        <w:rPr>
          <w:rFonts w:ascii="Times New Roman" w:hAnsi="Times New Roman" w:cs="Times New Roman"/>
        </w:rPr>
        <w:t xml:space="preserve"> ………………………… </w:t>
      </w:r>
    </w:p>
    <w:p w14:paraId="189156DB" w14:textId="77777777" w:rsidR="003525D3" w:rsidRPr="00123F38" w:rsidRDefault="003525D3" w:rsidP="00B64D3C">
      <w:pPr>
        <w:ind w:left="8640" w:firstLine="720"/>
        <w:rPr>
          <w:rFonts w:ascii="Times New Roman" w:hAnsi="Times New Roman" w:cs="Times New Roman"/>
        </w:rPr>
      </w:pPr>
      <w:r w:rsidRPr="00123F38">
        <w:rPr>
          <w:rFonts w:ascii="Times New Roman" w:eastAsia="Verdana" w:hAnsi="Times New Roman" w:cs="Times New Roman"/>
          <w:sz w:val="20"/>
          <w:szCs w:val="20"/>
        </w:rPr>
        <w:t>(2 marks)</w:t>
      </w:r>
    </w:p>
    <w:p w14:paraId="60C61880" w14:textId="77777777" w:rsidR="00CA06B4" w:rsidRPr="00123F38" w:rsidRDefault="00CA06B4" w:rsidP="00123F38">
      <w:pPr>
        <w:rPr>
          <w:rFonts w:ascii="Times New Roman" w:hAnsi="Times New Roman" w:cs="Times New Roman"/>
          <w:sz w:val="28"/>
          <w:szCs w:val="28"/>
        </w:rPr>
      </w:pPr>
      <w:r w:rsidRPr="00123F38">
        <w:rPr>
          <w:rFonts w:ascii="Times New Roman" w:hAnsi="Times New Roman" w:cs="Times New Roman"/>
          <w:sz w:val="28"/>
          <w:szCs w:val="28"/>
        </w:rPr>
        <w:t xml:space="preserve">Question </w:t>
      </w:r>
      <w:r w:rsidR="00543725" w:rsidRPr="00123F38">
        <w:rPr>
          <w:rFonts w:ascii="Times New Roman" w:hAnsi="Times New Roman" w:cs="Times New Roman"/>
          <w:sz w:val="28"/>
          <w:szCs w:val="28"/>
        </w:rPr>
        <w:t>3</w:t>
      </w:r>
    </w:p>
    <w:p w14:paraId="2AA6CFA1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​The cost of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5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kg of potatoes is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£3.20</m:t>
            </m:r>
          </m:e>
        </m:box>
      </m:oMath>
    </w:p>
    <w:p w14:paraId="5C780C5C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The cost of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f>
              <m:fPr>
                <m:ctrlPr>
                  <w:rPr>
                    <w:rFonts w:ascii="Cambria Math" w:hAnsi="Cambria Math" w:cs="Times New Roman"/>
                  </w:rPr>
                </m:ctrlPr>
              </m:fPr>
              <m:num>
                <m:box>
                  <m:boxPr>
                    <m:ctrlPr>
                      <w:rPr>
                        <w:rFonts w:ascii="Cambria Math" w:hAnsi="Cambria Math" w:cs="Times New Roman"/>
                      </w:rPr>
                    </m:ctrlPr>
                  </m:boxPr>
                  <m:e>
                    <m:r>
                      <w:rPr>
                        <w:rFonts w:ascii="Cambria Math" w:hAnsi="Cambria Math" w:cs="Times New Roman"/>
                        <w:color w:val="000000"/>
                      </w:rPr>
                      <m:t>1</m:t>
                    </m:r>
                  </m:e>
                </m:box>
              </m:num>
              <m:den>
                <m:box>
                  <m:boxPr>
                    <m:ctrlPr>
                      <w:rPr>
                        <w:rFonts w:ascii="Cambria Math" w:hAnsi="Cambria Math" w:cs="Times New Roman"/>
                      </w:rPr>
                    </m:ctrlPr>
                  </m:boxPr>
                  <m:e>
                    <m:r>
                      <w:rPr>
                        <w:rFonts w:ascii="Cambria Math" w:hAnsi="Cambria Math" w:cs="Times New Roman"/>
                        <w:color w:val="000000"/>
                      </w:rPr>
                      <m:t>2</m:t>
                    </m:r>
                  </m:e>
                </m:box>
              </m:den>
            </m:f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kg of carrots is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29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>p</w:t>
      </w:r>
    </w:p>
    <w:p w14:paraId="164D27F0" w14:textId="62A1E576" w:rsidR="002A0C05" w:rsidRDefault="00543725" w:rsidP="00123F38">
      <w:pPr>
        <w:rPr>
          <w:rFonts w:ascii="Times New Roman" w:hAnsi="Times New Roman" w:cs="Times New Roman"/>
          <w:color w:val="000000"/>
        </w:rPr>
      </w:pPr>
      <w:r w:rsidRPr="00123F38">
        <w:rPr>
          <w:rFonts w:ascii="Times New Roman" w:hAnsi="Times New Roman" w:cs="Times New Roman"/>
          <w:color w:val="000000"/>
        </w:rPr>
        <w:t>Work out the total cost of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12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kg of potatoes and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1</m:t>
            </m:r>
            <m:f>
              <m:fPr>
                <m:ctrlPr>
                  <w:rPr>
                    <w:rFonts w:ascii="Cambria Math" w:hAnsi="Cambria Math" w:cs="Times New Roman"/>
                  </w:rPr>
                </m:ctrlPr>
              </m:fPr>
              <m:num>
                <m:box>
                  <m:boxPr>
                    <m:ctrlPr>
                      <w:rPr>
                        <w:rFonts w:ascii="Cambria Math" w:hAnsi="Cambria Math" w:cs="Times New Roman"/>
                      </w:rPr>
                    </m:ctrlPr>
                  </m:boxPr>
                  <m:e>
                    <m:r>
                      <w:rPr>
                        <w:rFonts w:ascii="Cambria Math" w:hAnsi="Cambria Math" w:cs="Times New Roman"/>
                        <w:color w:val="000000"/>
                      </w:rPr>
                      <m:t>1</m:t>
                    </m:r>
                  </m:e>
                </m:box>
              </m:num>
              <m:den>
                <m:box>
                  <m:boxPr>
                    <m:ctrlPr>
                      <w:rPr>
                        <w:rFonts w:ascii="Cambria Math" w:hAnsi="Cambria Math" w:cs="Times New Roman"/>
                      </w:rPr>
                    </m:ctrlPr>
                  </m:boxPr>
                  <m:e>
                    <m:r>
                      <w:rPr>
                        <w:rFonts w:ascii="Cambria Math" w:hAnsi="Cambria Math" w:cs="Times New Roman"/>
                        <w:color w:val="000000"/>
                      </w:rPr>
                      <m:t>2</m:t>
                    </m:r>
                  </m:e>
                </m:box>
              </m:den>
            </m:f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kg of carrots.</w:t>
      </w:r>
    </w:p>
    <w:p w14:paraId="7BF50A24" w14:textId="77777777" w:rsidR="003D7A3B" w:rsidRDefault="003D7A3B" w:rsidP="00123F38">
      <w:pPr>
        <w:rPr>
          <w:rFonts w:ascii="Times New Roman" w:hAnsi="Times New Roman" w:cs="Times New Roman"/>
          <w:color w:val="000000"/>
        </w:rPr>
      </w:pPr>
    </w:p>
    <w:p w14:paraId="371A1BFF" w14:textId="77777777" w:rsidR="003D7A3B" w:rsidRDefault="003D7A3B" w:rsidP="00123F38">
      <w:pPr>
        <w:rPr>
          <w:rFonts w:ascii="Times New Roman" w:hAnsi="Times New Roman" w:cs="Times New Roman"/>
          <w:color w:val="000000"/>
        </w:rPr>
      </w:pPr>
    </w:p>
    <w:p w14:paraId="4020D57E" w14:textId="77777777" w:rsidR="003D7A3B" w:rsidRPr="00B64D3C" w:rsidRDefault="003D7A3B" w:rsidP="00123F38">
      <w:pPr>
        <w:rPr>
          <w:rFonts w:ascii="Times New Roman" w:hAnsi="Times New Roman" w:cs="Times New Roman"/>
          <w:color w:val="000000"/>
        </w:rPr>
      </w:pPr>
    </w:p>
    <w:p w14:paraId="2901E506" w14:textId="77777777" w:rsidR="004759AE" w:rsidRPr="00123F38" w:rsidRDefault="004759AE" w:rsidP="00B64D3C">
      <w:pPr>
        <w:ind w:left="6480" w:firstLine="720"/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 xml:space="preserve"> ​​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£</m:t>
            </m:r>
          </m:e>
        </m:box>
      </m:oMath>
      <w:r w:rsidRPr="00123F38">
        <w:rPr>
          <w:rFonts w:ascii="Times New Roman" w:hAnsi="Times New Roman" w:cs="Times New Roman"/>
        </w:rPr>
        <w:t xml:space="preserve"> ………………………… </w:t>
      </w:r>
    </w:p>
    <w:p w14:paraId="238E514C" w14:textId="77ECBFB3" w:rsidR="00123F38" w:rsidRPr="00B64D3C" w:rsidRDefault="003525D3" w:rsidP="00B64D3C">
      <w:pPr>
        <w:ind w:left="8640" w:firstLine="720"/>
        <w:rPr>
          <w:rFonts w:ascii="Times New Roman" w:eastAsia="Verdana" w:hAnsi="Times New Roman" w:cs="Times New Roman"/>
          <w:sz w:val="20"/>
          <w:szCs w:val="20"/>
        </w:rPr>
      </w:pPr>
      <w:r w:rsidRPr="00123F38">
        <w:rPr>
          <w:rFonts w:ascii="Times New Roman" w:eastAsia="Verdana" w:hAnsi="Times New Roman" w:cs="Times New Roman"/>
          <w:sz w:val="20"/>
          <w:szCs w:val="20"/>
        </w:rPr>
        <w:t>(3 marks)</w:t>
      </w:r>
    </w:p>
    <w:p w14:paraId="0A6A0F15" w14:textId="77777777" w:rsidR="00CA06B4" w:rsidRPr="00123F38" w:rsidRDefault="00CA06B4" w:rsidP="00123F38">
      <w:pPr>
        <w:rPr>
          <w:rFonts w:ascii="Times New Roman" w:hAnsi="Times New Roman" w:cs="Times New Roman"/>
          <w:sz w:val="28"/>
          <w:szCs w:val="28"/>
        </w:rPr>
      </w:pPr>
      <w:r w:rsidRPr="00123F38">
        <w:rPr>
          <w:rFonts w:ascii="Times New Roman" w:hAnsi="Times New Roman" w:cs="Times New Roman"/>
          <w:sz w:val="28"/>
          <w:szCs w:val="28"/>
        </w:rPr>
        <w:t xml:space="preserve">Question </w:t>
      </w:r>
      <w:r w:rsidR="00543725" w:rsidRPr="00123F38">
        <w:rPr>
          <w:rFonts w:ascii="Times New Roman" w:hAnsi="Times New Roman" w:cs="Times New Roman"/>
          <w:sz w:val="28"/>
          <w:szCs w:val="28"/>
        </w:rPr>
        <w:t>4</w:t>
      </w:r>
    </w:p>
    <w:p w14:paraId="21D14F67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​Sophia spends a total of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£6.30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on cheese.</w:t>
      </w:r>
    </w:p>
    <w:p w14:paraId="75DFF3CA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She buys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500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g of Cheddar cheese and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200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g of Stilton cheese.</w:t>
      </w:r>
    </w:p>
    <w:p w14:paraId="2B987044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The cost of the Cheddar cheese is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£9.20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for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1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kg</w:t>
      </w:r>
    </w:p>
    <w:p w14:paraId="12179921" w14:textId="77777777" w:rsidR="00E70577" w:rsidRDefault="00543725" w:rsidP="00123F38">
      <w:pPr>
        <w:rPr>
          <w:rFonts w:ascii="Times New Roman" w:hAnsi="Times New Roman" w:cs="Times New Roman"/>
          <w:color w:val="000000"/>
        </w:rPr>
      </w:pPr>
      <w:r w:rsidRPr="00123F38">
        <w:rPr>
          <w:rFonts w:ascii="Times New Roman" w:hAnsi="Times New Roman" w:cs="Times New Roman"/>
          <w:color w:val="000000"/>
        </w:rPr>
        <w:t>Work out the cost of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1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kg of the Stilton cheese.</w:t>
      </w:r>
    </w:p>
    <w:p w14:paraId="2C1114BF" w14:textId="77777777" w:rsidR="003D7A3B" w:rsidRDefault="003D7A3B" w:rsidP="00123F38">
      <w:pPr>
        <w:rPr>
          <w:rFonts w:ascii="Times New Roman" w:hAnsi="Times New Roman" w:cs="Times New Roman"/>
          <w:color w:val="000000"/>
        </w:rPr>
      </w:pPr>
    </w:p>
    <w:p w14:paraId="30F655F4" w14:textId="77777777" w:rsidR="003D7A3B" w:rsidRDefault="003D7A3B" w:rsidP="00123F38">
      <w:pPr>
        <w:rPr>
          <w:rFonts w:ascii="Times New Roman" w:hAnsi="Times New Roman" w:cs="Times New Roman"/>
          <w:color w:val="000000"/>
        </w:rPr>
      </w:pPr>
    </w:p>
    <w:p w14:paraId="3E4F9986" w14:textId="77777777" w:rsidR="003D7A3B" w:rsidRPr="00123F38" w:rsidRDefault="003D7A3B" w:rsidP="00123F38">
      <w:pPr>
        <w:rPr>
          <w:rFonts w:ascii="Times New Roman" w:hAnsi="Times New Roman" w:cs="Times New Roman"/>
        </w:rPr>
      </w:pPr>
    </w:p>
    <w:p w14:paraId="2E5A31D9" w14:textId="77777777" w:rsidR="004759AE" w:rsidRPr="00123F38" w:rsidRDefault="004759AE" w:rsidP="00B64D3C">
      <w:pPr>
        <w:ind w:left="7200" w:firstLine="720"/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 xml:space="preserve"> ​£ </w:t>
      </w:r>
      <w:r w:rsidRPr="00123F38">
        <w:rPr>
          <w:rFonts w:ascii="Times New Roman" w:hAnsi="Times New Roman" w:cs="Times New Roman"/>
        </w:rPr>
        <w:t xml:space="preserve"> ………………………… </w:t>
      </w:r>
    </w:p>
    <w:p w14:paraId="509251C8" w14:textId="50831C14" w:rsidR="00423F15" w:rsidRPr="00123F38" w:rsidRDefault="003525D3" w:rsidP="00B64D3C">
      <w:pPr>
        <w:ind w:left="8640" w:firstLine="720"/>
        <w:rPr>
          <w:rFonts w:ascii="Times New Roman" w:eastAsia="Verdana" w:hAnsi="Times New Roman" w:cs="Times New Roman"/>
          <w:sz w:val="20"/>
          <w:szCs w:val="20"/>
        </w:rPr>
      </w:pPr>
      <w:r w:rsidRPr="00123F38">
        <w:rPr>
          <w:rFonts w:ascii="Times New Roman" w:eastAsia="Verdana" w:hAnsi="Times New Roman" w:cs="Times New Roman"/>
          <w:sz w:val="20"/>
          <w:szCs w:val="20"/>
        </w:rPr>
        <w:t>(4 marks)</w:t>
      </w:r>
    </w:p>
    <w:p w14:paraId="71D09125" w14:textId="3939EE2B" w:rsidR="00123F38" w:rsidRPr="003D7A3B" w:rsidRDefault="00BB1C7A" w:rsidP="00457E15">
      <w:pPr>
        <w:jc w:val="center"/>
        <w:rPr>
          <w:rFonts w:asciiTheme="majorHAnsi" w:hAnsiTheme="majorHAnsi" w:cstheme="majorHAnsi"/>
          <w:b/>
          <w:bCs/>
          <w:sz w:val="32"/>
          <w:szCs w:val="32"/>
          <w:u w:val="single"/>
        </w:rPr>
      </w:pPr>
      <w:r w:rsidRPr="00B64D3C">
        <w:rPr>
          <w:rFonts w:asciiTheme="majorHAnsi" w:eastAsia="Verdana" w:hAnsiTheme="majorHAnsi" w:cstheme="majorHAnsi"/>
          <w:sz w:val="32"/>
          <w:szCs w:val="32"/>
        </w:rPr>
        <w:lastRenderedPageBreak/>
        <w:t xml:space="preserve">  </w:t>
      </w:r>
      <w:r w:rsidRPr="003D7A3B">
        <w:rPr>
          <w:rFonts w:asciiTheme="majorHAnsi" w:eastAsia="Verdana" w:hAnsiTheme="majorHAnsi" w:cstheme="majorHAnsi"/>
          <w:b/>
          <w:bCs/>
          <w:sz w:val="32"/>
          <w:szCs w:val="32"/>
          <w:u w:val="single"/>
        </w:rPr>
        <w:t>Algebraic Manipulation</w:t>
      </w:r>
      <w:r w:rsidR="003D7A3B" w:rsidRPr="003D7A3B">
        <w:rPr>
          <w:rFonts w:asciiTheme="majorHAnsi" w:eastAsia="Verdana" w:hAnsiTheme="majorHAnsi" w:cstheme="majorHAnsi"/>
          <w:b/>
          <w:bCs/>
          <w:sz w:val="32"/>
          <w:szCs w:val="32"/>
          <w:u w:val="single"/>
        </w:rPr>
        <w:t xml:space="preserve"> - Dedication</w:t>
      </w:r>
    </w:p>
    <w:p w14:paraId="169DD314" w14:textId="0A89F423" w:rsidR="00E70577" w:rsidRPr="00B64D3C" w:rsidRDefault="00CA06B4" w:rsidP="00123F38">
      <w:pPr>
        <w:rPr>
          <w:rFonts w:ascii="Times New Roman" w:hAnsi="Times New Roman" w:cs="Times New Roman"/>
          <w:sz w:val="28"/>
          <w:szCs w:val="28"/>
        </w:rPr>
      </w:pPr>
      <w:r w:rsidRPr="00123F38">
        <w:rPr>
          <w:rFonts w:ascii="Times New Roman" w:hAnsi="Times New Roman" w:cs="Times New Roman"/>
          <w:sz w:val="28"/>
          <w:szCs w:val="28"/>
        </w:rPr>
        <w:t>Question 1</w:t>
      </w:r>
      <w:r w:rsidR="00543725" w:rsidRPr="00123F38">
        <w:rPr>
          <w:rFonts w:ascii="Times New Roman" w:hAnsi="Times New Roman" w:cs="Times New Roman"/>
          <w:color w:val="000000"/>
        </w:rPr>
        <w:t xml:space="preserve"> ​ </w:t>
      </w:r>
    </w:p>
    <w:p w14:paraId="01B30D18" w14:textId="77777777" w:rsidR="003D7A3B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Expand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5</m:t>
            </m:r>
            <m:d>
              <m:dPr>
                <m:ctrlPr>
                  <w:rPr>
                    <w:rFonts w:ascii="Cambria Math" w:hAnsi="Cambria Math" w:cs="Times New Roman"/>
                  </w:rPr>
                </m:ctrlPr>
              </m:dPr>
              <m:e>
                <m:box>
                  <m:boxPr>
                    <m:ctrlPr>
                      <w:rPr>
                        <w:rFonts w:ascii="Cambria Math" w:hAnsi="Cambria Math" w:cs="Times New Roman"/>
                      </w:rPr>
                    </m:ctrlPr>
                  </m:boxPr>
                  <m:e>
                    <m:r>
                      <w:rPr>
                        <w:rFonts w:ascii="Cambria Math" w:hAnsi="Cambria Math" w:cs="Times New Roman"/>
                        <w:color w:val="000000"/>
                      </w:rPr>
                      <m:t>9-13y</m:t>
                    </m:r>
                  </m:e>
                </m:box>
              </m:e>
            </m:d>
          </m:e>
        </m:box>
      </m:oMath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457E15">
        <w:rPr>
          <w:rFonts w:ascii="Times New Roman" w:hAnsi="Times New Roman" w:cs="Times New Roman"/>
        </w:rPr>
        <w:tab/>
      </w:r>
      <w:r w:rsidR="00457E15">
        <w:rPr>
          <w:rFonts w:ascii="Times New Roman" w:hAnsi="Times New Roman" w:cs="Times New Roman"/>
        </w:rPr>
        <w:tab/>
      </w:r>
      <w:r w:rsidR="00457E15">
        <w:rPr>
          <w:rFonts w:ascii="Times New Roman" w:hAnsi="Times New Roman" w:cs="Times New Roman"/>
        </w:rPr>
        <w:tab/>
      </w:r>
      <w:r w:rsidR="00457E15">
        <w:rPr>
          <w:rFonts w:ascii="Times New Roman" w:hAnsi="Times New Roman" w:cs="Times New Roman"/>
        </w:rPr>
        <w:tab/>
      </w:r>
      <w:r w:rsidR="00457E15">
        <w:rPr>
          <w:rFonts w:ascii="Times New Roman" w:hAnsi="Times New Roman" w:cs="Times New Roman"/>
        </w:rPr>
        <w:tab/>
      </w:r>
      <w:r w:rsidR="00457E15">
        <w:rPr>
          <w:rFonts w:ascii="Times New Roman" w:hAnsi="Times New Roman" w:cs="Times New Roman"/>
        </w:rPr>
        <w:tab/>
      </w:r>
      <w:r w:rsidR="00457E15">
        <w:rPr>
          <w:rFonts w:ascii="Times New Roman" w:hAnsi="Times New Roman" w:cs="Times New Roman"/>
        </w:rPr>
        <w:tab/>
      </w:r>
      <w:r w:rsidR="00457E15">
        <w:rPr>
          <w:rFonts w:ascii="Times New Roman" w:hAnsi="Times New Roman" w:cs="Times New Roman"/>
        </w:rPr>
        <w:tab/>
      </w:r>
      <w:r w:rsidR="00457E15">
        <w:rPr>
          <w:rFonts w:ascii="Times New Roman" w:hAnsi="Times New Roman" w:cs="Times New Roman"/>
        </w:rPr>
        <w:tab/>
      </w:r>
      <w:r w:rsidR="00457E15">
        <w:rPr>
          <w:rFonts w:ascii="Times New Roman" w:hAnsi="Times New Roman" w:cs="Times New Roman"/>
        </w:rPr>
        <w:tab/>
      </w:r>
      <w:r w:rsidR="00457E15">
        <w:rPr>
          <w:rFonts w:ascii="Times New Roman" w:hAnsi="Times New Roman" w:cs="Times New Roman"/>
        </w:rPr>
        <w:tab/>
      </w:r>
      <w:r w:rsidR="00457E15">
        <w:rPr>
          <w:rFonts w:ascii="Times New Roman" w:hAnsi="Times New Roman" w:cs="Times New Roman"/>
        </w:rPr>
        <w:tab/>
      </w:r>
    </w:p>
    <w:p w14:paraId="33A895A4" w14:textId="680DB704" w:rsidR="003D7A3B" w:rsidRPr="00123F38" w:rsidRDefault="00457E15" w:rsidP="003D7A3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4759AE" w:rsidRPr="00123F38">
        <w:rPr>
          <w:rFonts w:ascii="Times New Roman" w:hAnsi="Times New Roman" w:cs="Times New Roman"/>
        </w:rPr>
        <w:t xml:space="preserve">………………………… </w:t>
      </w:r>
    </w:p>
    <w:p w14:paraId="21767E88" w14:textId="77777777" w:rsidR="003525D3" w:rsidRPr="00123F38" w:rsidRDefault="003525D3" w:rsidP="00B64D3C">
      <w:pPr>
        <w:ind w:left="8640" w:firstLine="720"/>
        <w:rPr>
          <w:rFonts w:ascii="Times New Roman" w:hAnsi="Times New Roman" w:cs="Times New Roman"/>
        </w:rPr>
      </w:pPr>
      <w:r w:rsidRPr="00123F38">
        <w:rPr>
          <w:rFonts w:ascii="Times New Roman" w:eastAsia="Verdana" w:hAnsi="Times New Roman" w:cs="Times New Roman"/>
          <w:sz w:val="20"/>
          <w:szCs w:val="20"/>
        </w:rPr>
        <w:t>(1 mark)</w:t>
      </w:r>
    </w:p>
    <w:p w14:paraId="54822A8D" w14:textId="77777777" w:rsidR="003D7A3B" w:rsidRDefault="003D7A3B" w:rsidP="00123F38">
      <w:pPr>
        <w:rPr>
          <w:rFonts w:ascii="Times New Roman" w:hAnsi="Times New Roman" w:cs="Times New Roman"/>
          <w:sz w:val="28"/>
          <w:szCs w:val="28"/>
        </w:rPr>
      </w:pPr>
    </w:p>
    <w:p w14:paraId="6DB5D285" w14:textId="16D06A13" w:rsidR="00CA06B4" w:rsidRPr="00123F38" w:rsidRDefault="00CA06B4" w:rsidP="00123F38">
      <w:pPr>
        <w:rPr>
          <w:rFonts w:ascii="Times New Roman" w:hAnsi="Times New Roman" w:cs="Times New Roman"/>
          <w:sz w:val="28"/>
          <w:szCs w:val="28"/>
        </w:rPr>
      </w:pPr>
      <w:r w:rsidRPr="00123F38">
        <w:rPr>
          <w:rFonts w:ascii="Times New Roman" w:hAnsi="Times New Roman" w:cs="Times New Roman"/>
          <w:sz w:val="28"/>
          <w:szCs w:val="28"/>
        </w:rPr>
        <w:t>Question 2</w:t>
      </w:r>
    </w:p>
    <w:p w14:paraId="735A1BD2" w14:textId="77777777" w:rsidR="00E70577" w:rsidRDefault="00543725" w:rsidP="00123F38">
      <w:pPr>
        <w:rPr>
          <w:rFonts w:ascii="Times New Roman" w:eastAsiaTheme="minorEastAsia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​Factorise   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6a+15</m:t>
            </m:r>
          </m:e>
        </m:box>
      </m:oMath>
    </w:p>
    <w:p w14:paraId="4972B110" w14:textId="77777777" w:rsidR="003D7A3B" w:rsidRPr="00123F38" w:rsidRDefault="003D7A3B" w:rsidP="00123F38">
      <w:pPr>
        <w:rPr>
          <w:rFonts w:ascii="Times New Roman" w:hAnsi="Times New Roman" w:cs="Times New Roman"/>
        </w:rPr>
      </w:pPr>
    </w:p>
    <w:p w14:paraId="62EA2985" w14:textId="77777777" w:rsidR="004759AE" w:rsidRPr="00123F38" w:rsidRDefault="004759AE" w:rsidP="00B64D3C">
      <w:pPr>
        <w:ind w:left="7200" w:firstLine="720"/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</w:rPr>
        <w:t xml:space="preserve"> ………………………… </w:t>
      </w:r>
    </w:p>
    <w:p w14:paraId="4C47B240" w14:textId="77777777" w:rsidR="003525D3" w:rsidRPr="00123F38" w:rsidRDefault="003525D3" w:rsidP="00B64D3C">
      <w:pPr>
        <w:ind w:left="8640" w:firstLine="720"/>
        <w:rPr>
          <w:rFonts w:ascii="Times New Roman" w:hAnsi="Times New Roman" w:cs="Times New Roman"/>
        </w:rPr>
      </w:pPr>
      <w:r w:rsidRPr="00123F38">
        <w:rPr>
          <w:rFonts w:ascii="Times New Roman" w:eastAsia="Verdana" w:hAnsi="Times New Roman" w:cs="Times New Roman"/>
          <w:sz w:val="20"/>
          <w:szCs w:val="20"/>
        </w:rPr>
        <w:t>(1 mark)</w:t>
      </w:r>
    </w:p>
    <w:p w14:paraId="4B59FAEC" w14:textId="77777777" w:rsidR="003D7A3B" w:rsidRDefault="003D7A3B" w:rsidP="00123F38">
      <w:pPr>
        <w:rPr>
          <w:rFonts w:ascii="Times New Roman" w:hAnsi="Times New Roman" w:cs="Times New Roman"/>
          <w:sz w:val="28"/>
          <w:szCs w:val="28"/>
        </w:rPr>
      </w:pPr>
    </w:p>
    <w:p w14:paraId="4B182B3E" w14:textId="20A74049" w:rsidR="00CA06B4" w:rsidRPr="00123F38" w:rsidRDefault="00CA06B4" w:rsidP="00123F38">
      <w:pPr>
        <w:rPr>
          <w:rFonts w:ascii="Times New Roman" w:hAnsi="Times New Roman" w:cs="Times New Roman"/>
          <w:sz w:val="28"/>
          <w:szCs w:val="28"/>
        </w:rPr>
      </w:pPr>
      <w:r w:rsidRPr="00123F38">
        <w:rPr>
          <w:rFonts w:ascii="Times New Roman" w:hAnsi="Times New Roman" w:cs="Times New Roman"/>
          <w:sz w:val="28"/>
          <w:szCs w:val="28"/>
        </w:rPr>
        <w:t>Question 3</w:t>
      </w:r>
    </w:p>
    <w:p w14:paraId="2180D291" w14:textId="38FADBD7" w:rsidR="00E70577" w:rsidRDefault="00543725" w:rsidP="00123F38">
      <w:pPr>
        <w:rPr>
          <w:rFonts w:ascii="Times New Roman" w:hAnsi="Times New Roman" w:cs="Times New Roman"/>
          <w:color w:val="000000"/>
        </w:rPr>
      </w:pPr>
      <w:r w:rsidRPr="00123F38">
        <w:rPr>
          <w:rFonts w:ascii="Times New Roman" w:hAnsi="Times New Roman" w:cs="Times New Roman"/>
          <w:color w:val="000000"/>
        </w:rPr>
        <w:t xml:space="preserve">​Multiply </w:t>
      </w:r>
      <w:r w:rsidR="003D7A3B" w:rsidRPr="00123F38">
        <w:rPr>
          <w:rFonts w:ascii="Times New Roman" w:hAnsi="Times New Roman" w:cs="Times New Roman"/>
          <w:color w:val="000000"/>
        </w:rPr>
        <w:t>out</w:t>
      </w:r>
      <w:r w:rsidR="003D7A3B">
        <w:rPr>
          <w:rFonts w:ascii="Times New Roman" w:hAnsi="Times New Roman" w:cs="Times New Roman"/>
          <w:color w:val="000000"/>
        </w:rPr>
        <w:t xml:space="preserve">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 xml:space="preserve">  3d(d-2)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</w:t>
      </w:r>
    </w:p>
    <w:p w14:paraId="5E4D6BF8" w14:textId="77777777" w:rsidR="003D7A3B" w:rsidRPr="00123F38" w:rsidRDefault="003D7A3B" w:rsidP="00123F38">
      <w:pPr>
        <w:rPr>
          <w:rFonts w:ascii="Times New Roman" w:hAnsi="Times New Roman" w:cs="Times New Roman"/>
        </w:rPr>
      </w:pPr>
    </w:p>
    <w:p w14:paraId="661ACBEE" w14:textId="21828FE9" w:rsidR="004759AE" w:rsidRPr="00123F38" w:rsidRDefault="004759AE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</w:rPr>
        <w:t xml:space="preserve"> </w:t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="00B64D3C">
        <w:rPr>
          <w:rFonts w:ascii="Times New Roman" w:hAnsi="Times New Roman" w:cs="Times New Roman"/>
        </w:rPr>
        <w:tab/>
      </w:r>
      <w:r w:rsidRPr="00123F38">
        <w:rPr>
          <w:rFonts w:ascii="Times New Roman" w:hAnsi="Times New Roman" w:cs="Times New Roman"/>
        </w:rPr>
        <w:t xml:space="preserve">………………………… </w:t>
      </w:r>
    </w:p>
    <w:p w14:paraId="2D0E5FB3" w14:textId="77777777" w:rsidR="003525D3" w:rsidRPr="00123F38" w:rsidRDefault="003525D3" w:rsidP="00B64D3C">
      <w:pPr>
        <w:ind w:left="8640" w:firstLine="720"/>
        <w:rPr>
          <w:rFonts w:ascii="Times New Roman" w:hAnsi="Times New Roman" w:cs="Times New Roman"/>
        </w:rPr>
      </w:pPr>
      <w:r w:rsidRPr="00123F38">
        <w:rPr>
          <w:rFonts w:ascii="Times New Roman" w:eastAsia="Verdana" w:hAnsi="Times New Roman" w:cs="Times New Roman"/>
          <w:sz w:val="20"/>
          <w:szCs w:val="20"/>
        </w:rPr>
        <w:t>(2 marks)</w:t>
      </w:r>
    </w:p>
    <w:p w14:paraId="432765A2" w14:textId="77777777" w:rsidR="003D7A3B" w:rsidRDefault="003D7A3B" w:rsidP="00123F38">
      <w:pPr>
        <w:rPr>
          <w:rFonts w:ascii="Times New Roman" w:hAnsi="Times New Roman" w:cs="Times New Roman"/>
          <w:sz w:val="28"/>
          <w:szCs w:val="28"/>
        </w:rPr>
      </w:pPr>
    </w:p>
    <w:p w14:paraId="231479CC" w14:textId="77777777" w:rsidR="003D7A3B" w:rsidRDefault="003D7A3B" w:rsidP="00123F38">
      <w:pPr>
        <w:rPr>
          <w:rFonts w:ascii="Times New Roman" w:hAnsi="Times New Roman" w:cs="Times New Roman"/>
          <w:sz w:val="28"/>
          <w:szCs w:val="28"/>
        </w:rPr>
      </w:pPr>
    </w:p>
    <w:p w14:paraId="527A70F4" w14:textId="5972C5A0" w:rsidR="00CA06B4" w:rsidRPr="00123F38" w:rsidRDefault="00CA06B4" w:rsidP="00123F38">
      <w:pPr>
        <w:rPr>
          <w:rFonts w:ascii="Times New Roman" w:hAnsi="Times New Roman" w:cs="Times New Roman"/>
          <w:sz w:val="28"/>
          <w:szCs w:val="28"/>
        </w:rPr>
      </w:pPr>
      <w:r w:rsidRPr="00123F38">
        <w:rPr>
          <w:rFonts w:ascii="Times New Roman" w:hAnsi="Times New Roman" w:cs="Times New Roman"/>
          <w:sz w:val="28"/>
          <w:szCs w:val="28"/>
        </w:rPr>
        <w:t>Question 4</w:t>
      </w:r>
    </w:p>
    <w:p w14:paraId="07B7DCD6" w14:textId="5825F5F3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​</w:t>
      </w:r>
      <w:r w:rsidR="003D7A3B" w:rsidRPr="00123F38">
        <w:rPr>
          <w:rFonts w:ascii="Times New Roman" w:hAnsi="Times New Roman" w:cs="Times New Roman"/>
          <w:color w:val="000000"/>
        </w:rPr>
        <w:t>Expand</w:t>
      </w:r>
      <w:r w:rsidR="003D7A3B">
        <w:rPr>
          <w:rFonts w:ascii="Times New Roman" w:hAnsi="Times New Roman" w:cs="Times New Roman"/>
          <w:color w:val="000000"/>
        </w:rPr>
        <w:t xml:space="preserve"> </w:t>
      </w:r>
      <w:r w:rsidR="003D7A3B" w:rsidRPr="00123F38">
        <w:rPr>
          <w:rFonts w:ascii="Times New Roman" w:hAnsi="Times New Roman" w:cs="Times New Roman"/>
          <w:color w:val="000000"/>
        </w:rPr>
        <w:t>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 xml:space="preserve"> </m:t>
            </m:r>
            <m:sSup>
              <m:sSupPr>
                <m:ctrlPr>
                  <w:rPr>
                    <w:rFonts w:ascii="Cambria Math" w:hAnsi="Cambria Math" w:cs="Times New Roman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/>
                  </w:rPr>
                  <m:t xml:space="preserve"> 3c</m:t>
                </m:r>
              </m:e>
              <m:sup>
                <m:r>
                  <w:rPr>
                    <w:rFonts w:ascii="Cambria Math" w:hAnsi="Cambria Math" w:cs="Times New Roman"/>
                    <w:color w:val="000000"/>
                  </w:rPr>
                  <m:t>3</m:t>
                </m:r>
              </m:sup>
            </m:sSup>
            <m:d>
              <m:dPr>
                <m:ctrlPr>
                  <w:rPr>
                    <w:rFonts w:ascii="Cambria Math" w:hAnsi="Cambria Math" w:cs="Times New Roman"/>
                  </w:rPr>
                </m:ctrlPr>
              </m:dPr>
              <m:e>
                <m:box>
                  <m:boxPr>
                    <m:ctrlPr>
                      <w:rPr>
                        <w:rFonts w:ascii="Cambria Math" w:hAnsi="Cambria Math" w:cs="Times New Roman"/>
                      </w:rPr>
                    </m:ctrlPr>
                  </m:boxPr>
                  <m:e>
                    <m:r>
                      <w:rPr>
                        <w:rFonts w:ascii="Cambria Math" w:hAnsi="Cambria Math" w:cs="Times New Roman"/>
                        <w:color w:val="000000"/>
                      </w:rPr>
                      <m:t>c + 4</m:t>
                    </m:r>
                  </m:e>
                </m:box>
              </m:e>
            </m:d>
          </m:e>
        </m:box>
      </m:oMath>
    </w:p>
    <w:p w14:paraId="339FA54E" w14:textId="77777777" w:rsidR="004759AE" w:rsidRPr="00123F38" w:rsidRDefault="004759AE" w:rsidP="00457E15">
      <w:pPr>
        <w:ind w:left="7200" w:firstLine="720"/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</w:rPr>
        <w:t xml:space="preserve"> ………………………… </w:t>
      </w:r>
    </w:p>
    <w:p w14:paraId="0E957795" w14:textId="77777777" w:rsidR="003525D3" w:rsidRPr="00123F38" w:rsidRDefault="003525D3" w:rsidP="00B64D3C">
      <w:pPr>
        <w:ind w:left="8640" w:firstLine="720"/>
        <w:rPr>
          <w:rFonts w:ascii="Times New Roman" w:hAnsi="Times New Roman" w:cs="Times New Roman"/>
        </w:rPr>
      </w:pPr>
      <w:r w:rsidRPr="00123F38">
        <w:rPr>
          <w:rFonts w:ascii="Times New Roman" w:eastAsia="Verdana" w:hAnsi="Times New Roman" w:cs="Times New Roman"/>
          <w:sz w:val="20"/>
          <w:szCs w:val="20"/>
        </w:rPr>
        <w:t>(2 marks)</w:t>
      </w:r>
    </w:p>
    <w:p w14:paraId="57222B69" w14:textId="77777777" w:rsidR="003D7A3B" w:rsidRDefault="003D7A3B" w:rsidP="00123F38">
      <w:pPr>
        <w:rPr>
          <w:rFonts w:ascii="Times New Roman" w:hAnsi="Times New Roman" w:cs="Times New Roman"/>
          <w:sz w:val="28"/>
          <w:szCs w:val="28"/>
        </w:rPr>
      </w:pPr>
    </w:p>
    <w:p w14:paraId="6DA3FDEE" w14:textId="77777777" w:rsidR="003D7A3B" w:rsidRDefault="003D7A3B" w:rsidP="00123F38">
      <w:pPr>
        <w:rPr>
          <w:rFonts w:ascii="Times New Roman" w:hAnsi="Times New Roman" w:cs="Times New Roman"/>
          <w:sz w:val="28"/>
          <w:szCs w:val="28"/>
        </w:rPr>
      </w:pPr>
    </w:p>
    <w:p w14:paraId="6B1BC1BE" w14:textId="54E844CB" w:rsidR="00CA06B4" w:rsidRPr="00123F38" w:rsidRDefault="00CA06B4" w:rsidP="00123F38">
      <w:pPr>
        <w:rPr>
          <w:rFonts w:ascii="Times New Roman" w:hAnsi="Times New Roman" w:cs="Times New Roman"/>
          <w:sz w:val="28"/>
          <w:szCs w:val="28"/>
        </w:rPr>
      </w:pPr>
      <w:r w:rsidRPr="00123F38">
        <w:rPr>
          <w:rFonts w:ascii="Times New Roman" w:hAnsi="Times New Roman" w:cs="Times New Roman"/>
          <w:sz w:val="28"/>
          <w:szCs w:val="28"/>
        </w:rPr>
        <w:t>Question 5</w:t>
      </w:r>
    </w:p>
    <w:p w14:paraId="369D7E3B" w14:textId="51B20D99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​Simplify</w:t>
      </w:r>
      <w:r w:rsidR="003D7A3B">
        <w:rPr>
          <w:rFonts w:ascii="Times New Roman" w:hAnsi="Times New Roman" w:cs="Times New Roman"/>
          <w:color w:val="000000"/>
        </w:rPr>
        <w:t xml:space="preserve"> </w:t>
      </w:r>
      <w:r w:rsidRPr="00123F38">
        <w:rPr>
          <w:rFonts w:ascii="Times New Roman" w:hAnsi="Times New Roman" w:cs="Times New Roman"/>
          <w:color w:val="000000"/>
        </w:rPr>
        <w:t>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8j+4k-10j+7k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</w:t>
      </w:r>
    </w:p>
    <w:p w14:paraId="53007819" w14:textId="77777777" w:rsidR="004759AE" w:rsidRPr="00123F38" w:rsidRDefault="004759AE" w:rsidP="00457E15">
      <w:pPr>
        <w:ind w:left="7200" w:firstLine="720"/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</w:rPr>
        <w:t xml:space="preserve"> ………………………… </w:t>
      </w:r>
    </w:p>
    <w:p w14:paraId="71816DA1" w14:textId="22051F83" w:rsidR="00423F15" w:rsidRPr="00457E15" w:rsidRDefault="003525D3" w:rsidP="00457E15">
      <w:pPr>
        <w:ind w:left="8640" w:firstLine="720"/>
        <w:rPr>
          <w:rFonts w:ascii="Times New Roman" w:eastAsia="Verdana" w:hAnsi="Times New Roman" w:cs="Times New Roman"/>
          <w:sz w:val="20"/>
          <w:szCs w:val="20"/>
        </w:rPr>
      </w:pPr>
      <w:r w:rsidRPr="00123F38">
        <w:rPr>
          <w:rFonts w:ascii="Times New Roman" w:eastAsia="Verdana" w:hAnsi="Times New Roman" w:cs="Times New Roman"/>
          <w:sz w:val="20"/>
          <w:szCs w:val="20"/>
        </w:rPr>
        <w:t>(2 marks)</w:t>
      </w:r>
    </w:p>
    <w:p w14:paraId="1BB53F4F" w14:textId="77777777" w:rsidR="003D7A3B" w:rsidRDefault="003D7A3B" w:rsidP="00123F38">
      <w:pPr>
        <w:rPr>
          <w:rFonts w:ascii="Times New Roman" w:hAnsi="Times New Roman" w:cs="Times New Roman"/>
          <w:sz w:val="28"/>
          <w:szCs w:val="28"/>
        </w:rPr>
      </w:pPr>
    </w:p>
    <w:p w14:paraId="2ACF3790" w14:textId="77777777" w:rsidR="003D7A3B" w:rsidRDefault="003D7A3B" w:rsidP="00123F38">
      <w:pPr>
        <w:rPr>
          <w:rFonts w:ascii="Times New Roman" w:hAnsi="Times New Roman" w:cs="Times New Roman"/>
          <w:sz w:val="28"/>
          <w:szCs w:val="28"/>
        </w:rPr>
      </w:pPr>
    </w:p>
    <w:p w14:paraId="3141D0DB" w14:textId="77777777" w:rsidR="003D7A3B" w:rsidRDefault="003D7A3B" w:rsidP="00123F38">
      <w:pPr>
        <w:rPr>
          <w:rFonts w:ascii="Times New Roman" w:hAnsi="Times New Roman" w:cs="Times New Roman"/>
          <w:sz w:val="28"/>
          <w:szCs w:val="28"/>
        </w:rPr>
      </w:pPr>
    </w:p>
    <w:p w14:paraId="1F5039D3" w14:textId="6A935571" w:rsidR="00E70577" w:rsidRPr="00457E15" w:rsidRDefault="003D7A3B" w:rsidP="00123F38">
      <w:pPr>
        <w:rPr>
          <w:rFonts w:ascii="Times New Roman" w:hAnsi="Times New Roman" w:cs="Times New Roman"/>
          <w:sz w:val="28"/>
          <w:szCs w:val="28"/>
        </w:rPr>
      </w:pPr>
      <w:r w:rsidRPr="00123F38">
        <w:rPr>
          <w:rFonts w:ascii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D1D0DB1" wp14:editId="4D92EF15">
            <wp:simplePos x="0" y="0"/>
            <wp:positionH relativeFrom="column">
              <wp:posOffset>1653913</wp:posOffset>
            </wp:positionH>
            <wp:positionV relativeFrom="paragraph">
              <wp:posOffset>13335</wp:posOffset>
            </wp:positionV>
            <wp:extent cx="1788459" cy="1284022"/>
            <wp:effectExtent l="0" t="0" r="2540" b="0"/>
            <wp:wrapNone/>
            <wp:docPr id="3617723" name="name90386a42518885b2a" descr="img-966092-1745422996-29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966092-1745422996-29.sv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8459" cy="1284022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06B4" w:rsidRPr="00123F38">
        <w:rPr>
          <w:rFonts w:ascii="Times New Roman" w:hAnsi="Times New Roman" w:cs="Times New Roman"/>
          <w:sz w:val="28"/>
          <w:szCs w:val="28"/>
        </w:rPr>
        <w:t>Question 6</w:t>
      </w:r>
    </w:p>
    <w:p w14:paraId="63C70E3F" w14:textId="637C9C14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The rectangle below has:</w:t>
      </w:r>
      <w:r w:rsidRPr="00123F38">
        <w:rPr>
          <w:rFonts w:ascii="Times New Roman" w:hAnsi="Times New Roman" w:cs="Times New Roman"/>
          <w:color w:val="000000"/>
        </w:rPr>
        <w:br/>
        <w:t>• a length of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3y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br/>
        <w:t>• a width of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y+a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br/>
        <w:t>• an area of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sSup>
              <m:sSupPr>
                <m:ctrlPr>
                  <w:rPr>
                    <w:rFonts w:ascii="Cambria Math" w:hAnsi="Cambria Math" w:cs="Times New Roman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/>
                  </w:rPr>
                  <m:t>3y</m:t>
                </m:r>
              </m:e>
              <m:sup>
                <m:r>
                  <w:rPr>
                    <w:rFonts w:ascii="Cambria Math" w:hAnsi="Cambria Math" w:cs="Times New Roman"/>
                    <w:color w:val="000000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color w:val="000000"/>
              </w:rPr>
              <m:t>+12y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>.</w:t>
      </w:r>
    </w:p>
    <w:p w14:paraId="667A70C2" w14:textId="761E85B2" w:rsidR="00E70577" w:rsidRPr="00123F38" w:rsidRDefault="00E70577" w:rsidP="00123F38">
      <w:pPr>
        <w:rPr>
          <w:rFonts w:ascii="Times New Roman" w:hAnsi="Times New Roman" w:cs="Times New Roman"/>
        </w:rPr>
      </w:pPr>
    </w:p>
    <w:p w14:paraId="0244B592" w14:textId="77777777" w:rsidR="00E70577" w:rsidRDefault="00543725" w:rsidP="00123F38">
      <w:pPr>
        <w:rPr>
          <w:rFonts w:ascii="Times New Roman" w:hAnsi="Times New Roman" w:cs="Times New Roman"/>
          <w:color w:val="000000"/>
        </w:rPr>
      </w:pPr>
      <w:r w:rsidRPr="00123F38">
        <w:rPr>
          <w:rFonts w:ascii="Times New Roman" w:hAnsi="Times New Roman" w:cs="Times New Roman"/>
          <w:color w:val="000000"/>
        </w:rPr>
        <w:t>Find the value of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a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>.</w:t>
      </w:r>
    </w:p>
    <w:p w14:paraId="68DFD567" w14:textId="77777777" w:rsidR="003D7A3B" w:rsidRDefault="003D7A3B" w:rsidP="00123F38">
      <w:pPr>
        <w:rPr>
          <w:rFonts w:ascii="Times New Roman" w:hAnsi="Times New Roman" w:cs="Times New Roman"/>
          <w:color w:val="000000"/>
        </w:rPr>
      </w:pPr>
    </w:p>
    <w:p w14:paraId="30F35C09" w14:textId="77777777" w:rsidR="003D7A3B" w:rsidRDefault="003D7A3B" w:rsidP="00123F38">
      <w:pPr>
        <w:rPr>
          <w:rFonts w:ascii="Times New Roman" w:hAnsi="Times New Roman" w:cs="Times New Roman"/>
          <w:color w:val="000000"/>
        </w:rPr>
      </w:pPr>
    </w:p>
    <w:p w14:paraId="478035B7" w14:textId="77777777" w:rsidR="003D7A3B" w:rsidRDefault="003D7A3B" w:rsidP="00123F38">
      <w:pPr>
        <w:rPr>
          <w:rFonts w:ascii="Times New Roman" w:hAnsi="Times New Roman" w:cs="Times New Roman"/>
          <w:color w:val="000000"/>
        </w:rPr>
      </w:pPr>
    </w:p>
    <w:p w14:paraId="2F4F6B9C" w14:textId="77777777" w:rsidR="003D7A3B" w:rsidRDefault="003D7A3B" w:rsidP="00123F38">
      <w:pPr>
        <w:rPr>
          <w:rFonts w:ascii="Times New Roman" w:hAnsi="Times New Roman" w:cs="Times New Roman"/>
          <w:color w:val="000000"/>
        </w:rPr>
      </w:pPr>
    </w:p>
    <w:p w14:paraId="4AE046D5" w14:textId="77777777" w:rsidR="003D7A3B" w:rsidRDefault="003D7A3B" w:rsidP="00123F38">
      <w:pPr>
        <w:rPr>
          <w:rFonts w:ascii="Times New Roman" w:hAnsi="Times New Roman" w:cs="Times New Roman"/>
          <w:color w:val="000000"/>
        </w:rPr>
      </w:pPr>
    </w:p>
    <w:p w14:paraId="2C0FA22F" w14:textId="77777777" w:rsidR="003D7A3B" w:rsidRPr="00123F38" w:rsidRDefault="003D7A3B" w:rsidP="00123F38">
      <w:pPr>
        <w:rPr>
          <w:rFonts w:ascii="Times New Roman" w:hAnsi="Times New Roman" w:cs="Times New Roman"/>
        </w:rPr>
      </w:pPr>
    </w:p>
    <w:p w14:paraId="20F65584" w14:textId="55F75045" w:rsidR="004759AE" w:rsidRPr="00123F38" w:rsidRDefault="004759AE" w:rsidP="00457E15">
      <w:pPr>
        <w:ind w:left="7920" w:firstLine="720"/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</w:rPr>
        <w:t xml:space="preserve"> </w:t>
      </w:r>
      <w:r w:rsidRPr="00123F38">
        <w:rPr>
          <w:rFonts w:ascii="Times New Roman" w:hAnsi="Times New Roman" w:cs="Times New Roman"/>
          <w:color w:val="000000"/>
        </w:rPr>
        <w:t xml:space="preserve"> ​​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a = . . . . . . . . . . .</m:t>
            </m:r>
          </m:e>
        </m:box>
      </m:oMath>
    </w:p>
    <w:p w14:paraId="253B7AA1" w14:textId="77777777" w:rsidR="003525D3" w:rsidRPr="00123F38" w:rsidRDefault="003525D3" w:rsidP="00457E15">
      <w:pPr>
        <w:ind w:left="8640" w:firstLine="720"/>
        <w:rPr>
          <w:rFonts w:ascii="Times New Roman" w:hAnsi="Times New Roman" w:cs="Times New Roman"/>
        </w:rPr>
      </w:pPr>
      <w:r w:rsidRPr="00123F38">
        <w:rPr>
          <w:rFonts w:ascii="Times New Roman" w:eastAsia="Verdana" w:hAnsi="Times New Roman" w:cs="Times New Roman"/>
          <w:sz w:val="20"/>
          <w:szCs w:val="20"/>
        </w:rPr>
        <w:t>(3 marks)</w:t>
      </w:r>
    </w:p>
    <w:p w14:paraId="36C937F9" w14:textId="131C963B" w:rsidR="00CA06B4" w:rsidRPr="00123F38" w:rsidRDefault="00CA06B4" w:rsidP="00123F38">
      <w:pPr>
        <w:rPr>
          <w:rFonts w:ascii="Times New Roman" w:hAnsi="Times New Roman" w:cs="Times New Roman"/>
          <w:sz w:val="28"/>
          <w:szCs w:val="28"/>
        </w:rPr>
      </w:pPr>
      <w:r w:rsidRPr="00123F38">
        <w:rPr>
          <w:rFonts w:ascii="Times New Roman" w:hAnsi="Times New Roman" w:cs="Times New Roman"/>
          <w:sz w:val="28"/>
          <w:szCs w:val="28"/>
        </w:rPr>
        <w:t>Question 7</w:t>
      </w:r>
    </w:p>
    <w:p w14:paraId="60751E53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​Simplify</w:t>
      </w:r>
    </w:p>
    <w:p w14:paraId="08195250" w14:textId="77777777" w:rsidR="00E70577" w:rsidRDefault="00543725" w:rsidP="00123F38">
      <w:pPr>
        <w:rPr>
          <w:rFonts w:ascii="Times New Roman" w:eastAsiaTheme="minorEastAsia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7x-2</m:t>
            </m:r>
            <m:d>
              <m:dPr>
                <m:ctrlPr>
                  <w:rPr>
                    <w:rFonts w:ascii="Cambria Math" w:hAnsi="Cambria Math" w:cs="Times New Roman"/>
                  </w:rPr>
                </m:ctrlPr>
              </m:dPr>
              <m:e>
                <m:box>
                  <m:boxPr>
                    <m:ctrlPr>
                      <w:rPr>
                        <w:rFonts w:ascii="Cambria Math" w:hAnsi="Cambria Math" w:cs="Times New Roman"/>
                      </w:rPr>
                    </m:ctrlPr>
                  </m:boxPr>
                  <m:e>
                    <m:r>
                      <w:rPr>
                        <w:rFonts w:ascii="Cambria Math" w:hAnsi="Cambria Math" w:cs="Times New Roman"/>
                        <w:color w:val="000000"/>
                      </w:rPr>
                      <m:t>x-3y</m:t>
                    </m:r>
                  </m:e>
                </m:box>
              </m:e>
            </m:d>
            <m:r>
              <w:rPr>
                <w:rFonts w:ascii="Cambria Math" w:hAnsi="Cambria Math" w:cs="Times New Roman"/>
                <w:color w:val="000000"/>
              </w:rPr>
              <m:t>-4y</m:t>
            </m:r>
          </m:e>
        </m:box>
      </m:oMath>
    </w:p>
    <w:p w14:paraId="3716C01F" w14:textId="77777777" w:rsidR="003D7A3B" w:rsidRDefault="003D7A3B" w:rsidP="00123F38">
      <w:pPr>
        <w:rPr>
          <w:rFonts w:ascii="Times New Roman" w:eastAsiaTheme="minorEastAsia" w:hAnsi="Times New Roman" w:cs="Times New Roman"/>
        </w:rPr>
      </w:pPr>
    </w:p>
    <w:p w14:paraId="536476D4" w14:textId="77777777" w:rsidR="003D7A3B" w:rsidRDefault="003D7A3B" w:rsidP="00123F38">
      <w:pPr>
        <w:rPr>
          <w:rFonts w:ascii="Times New Roman" w:eastAsiaTheme="minorEastAsia" w:hAnsi="Times New Roman" w:cs="Times New Roman"/>
        </w:rPr>
      </w:pPr>
    </w:p>
    <w:p w14:paraId="74B842D4" w14:textId="77777777" w:rsidR="003D7A3B" w:rsidRDefault="003D7A3B" w:rsidP="00123F38">
      <w:pPr>
        <w:rPr>
          <w:rFonts w:ascii="Times New Roman" w:eastAsiaTheme="minorEastAsia" w:hAnsi="Times New Roman" w:cs="Times New Roman"/>
        </w:rPr>
      </w:pPr>
    </w:p>
    <w:p w14:paraId="47E43A18" w14:textId="77777777" w:rsidR="003D7A3B" w:rsidRDefault="003D7A3B" w:rsidP="00123F38">
      <w:pPr>
        <w:rPr>
          <w:rFonts w:ascii="Times New Roman" w:eastAsiaTheme="minorEastAsia" w:hAnsi="Times New Roman" w:cs="Times New Roman"/>
        </w:rPr>
      </w:pPr>
    </w:p>
    <w:p w14:paraId="181C72D9" w14:textId="77777777" w:rsidR="003D7A3B" w:rsidRPr="00123F38" w:rsidRDefault="003D7A3B" w:rsidP="00123F38">
      <w:pPr>
        <w:rPr>
          <w:rFonts w:ascii="Times New Roman" w:hAnsi="Times New Roman" w:cs="Times New Roman"/>
        </w:rPr>
      </w:pPr>
    </w:p>
    <w:p w14:paraId="4E7779B7" w14:textId="77777777" w:rsidR="004759AE" w:rsidRPr="00123F38" w:rsidRDefault="004759AE" w:rsidP="00457E15">
      <w:pPr>
        <w:ind w:left="7200" w:firstLine="720"/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</w:rPr>
        <w:t xml:space="preserve"> ………………………… </w:t>
      </w:r>
    </w:p>
    <w:p w14:paraId="3EA50315" w14:textId="7190DF49" w:rsidR="00423F15" w:rsidRPr="00457E15" w:rsidRDefault="003525D3" w:rsidP="00457E15">
      <w:pPr>
        <w:ind w:left="8640" w:firstLine="720"/>
        <w:rPr>
          <w:rFonts w:ascii="Times New Roman" w:eastAsia="Verdana" w:hAnsi="Times New Roman" w:cs="Times New Roman"/>
          <w:sz w:val="20"/>
          <w:szCs w:val="20"/>
        </w:rPr>
      </w:pPr>
      <w:r w:rsidRPr="00123F38">
        <w:rPr>
          <w:rFonts w:ascii="Times New Roman" w:eastAsia="Verdana" w:hAnsi="Times New Roman" w:cs="Times New Roman"/>
          <w:sz w:val="20"/>
          <w:szCs w:val="20"/>
        </w:rPr>
        <w:t>(3 marks)</w:t>
      </w:r>
    </w:p>
    <w:p w14:paraId="5B7410FF" w14:textId="77777777" w:rsidR="00BB1C7A" w:rsidRPr="00123F38" w:rsidRDefault="00BB1C7A" w:rsidP="00123F38">
      <w:pPr>
        <w:rPr>
          <w:rFonts w:ascii="Times New Roman" w:hAnsi="Times New Roman" w:cs="Times New Roman"/>
        </w:rPr>
      </w:pPr>
    </w:p>
    <w:p w14:paraId="02EC9F07" w14:textId="77777777" w:rsidR="003D7A3B" w:rsidRDefault="003D7A3B" w:rsidP="00457E15">
      <w:pPr>
        <w:jc w:val="center"/>
        <w:rPr>
          <w:rFonts w:asciiTheme="majorHAnsi" w:hAnsiTheme="majorHAnsi" w:cstheme="majorHAnsi"/>
          <w:sz w:val="32"/>
          <w:szCs w:val="32"/>
        </w:rPr>
      </w:pPr>
    </w:p>
    <w:p w14:paraId="1A364BC8" w14:textId="77777777" w:rsidR="003D7A3B" w:rsidRDefault="003D7A3B" w:rsidP="00457E15">
      <w:pPr>
        <w:jc w:val="center"/>
        <w:rPr>
          <w:rFonts w:asciiTheme="majorHAnsi" w:hAnsiTheme="majorHAnsi" w:cstheme="majorHAnsi"/>
          <w:sz w:val="32"/>
          <w:szCs w:val="32"/>
        </w:rPr>
      </w:pPr>
    </w:p>
    <w:p w14:paraId="725BB802" w14:textId="77777777" w:rsidR="003D7A3B" w:rsidRDefault="003D7A3B" w:rsidP="00457E15">
      <w:pPr>
        <w:jc w:val="center"/>
        <w:rPr>
          <w:rFonts w:asciiTheme="majorHAnsi" w:hAnsiTheme="majorHAnsi" w:cstheme="majorHAnsi"/>
          <w:sz w:val="32"/>
          <w:szCs w:val="32"/>
        </w:rPr>
      </w:pPr>
    </w:p>
    <w:p w14:paraId="2CFE201D" w14:textId="77777777" w:rsidR="003D7A3B" w:rsidRDefault="003D7A3B" w:rsidP="00457E15">
      <w:pPr>
        <w:jc w:val="center"/>
        <w:rPr>
          <w:rFonts w:asciiTheme="majorHAnsi" w:hAnsiTheme="majorHAnsi" w:cstheme="majorHAnsi"/>
          <w:sz w:val="32"/>
          <w:szCs w:val="32"/>
        </w:rPr>
      </w:pPr>
    </w:p>
    <w:p w14:paraId="4E04A906" w14:textId="77777777" w:rsidR="003D7A3B" w:rsidRDefault="003D7A3B" w:rsidP="00457E15">
      <w:pPr>
        <w:jc w:val="center"/>
        <w:rPr>
          <w:rFonts w:asciiTheme="majorHAnsi" w:hAnsiTheme="majorHAnsi" w:cstheme="majorHAnsi"/>
          <w:sz w:val="32"/>
          <w:szCs w:val="32"/>
        </w:rPr>
      </w:pPr>
    </w:p>
    <w:p w14:paraId="4130F70D" w14:textId="77777777" w:rsidR="003D7A3B" w:rsidRDefault="003D7A3B" w:rsidP="00457E15">
      <w:pPr>
        <w:jc w:val="center"/>
        <w:rPr>
          <w:rFonts w:asciiTheme="majorHAnsi" w:hAnsiTheme="majorHAnsi" w:cstheme="majorHAnsi"/>
          <w:sz w:val="32"/>
          <w:szCs w:val="32"/>
        </w:rPr>
      </w:pPr>
    </w:p>
    <w:p w14:paraId="0EBCF4B6" w14:textId="20F8C884" w:rsidR="00BB1C7A" w:rsidRPr="003D7A3B" w:rsidRDefault="00BB1C7A" w:rsidP="00457E15">
      <w:pPr>
        <w:jc w:val="center"/>
        <w:rPr>
          <w:rFonts w:asciiTheme="majorHAnsi" w:hAnsiTheme="majorHAnsi" w:cstheme="majorHAnsi"/>
          <w:b/>
          <w:bCs/>
          <w:sz w:val="32"/>
          <w:szCs w:val="32"/>
          <w:u w:val="single"/>
        </w:rPr>
      </w:pPr>
      <w:r w:rsidRPr="003D7A3B">
        <w:rPr>
          <w:rFonts w:asciiTheme="majorHAnsi" w:hAnsiTheme="majorHAnsi" w:cstheme="majorHAnsi"/>
          <w:b/>
          <w:bCs/>
          <w:sz w:val="32"/>
          <w:szCs w:val="32"/>
          <w:u w:val="single"/>
        </w:rPr>
        <w:lastRenderedPageBreak/>
        <w:t>Co-ordinates and Graphs</w:t>
      </w:r>
      <w:r w:rsidR="003D7A3B" w:rsidRPr="003D7A3B">
        <w:rPr>
          <w:rFonts w:asciiTheme="majorHAnsi" w:hAnsiTheme="majorHAnsi" w:cstheme="majorHAnsi"/>
          <w:b/>
          <w:bCs/>
          <w:sz w:val="32"/>
          <w:szCs w:val="32"/>
          <w:u w:val="single"/>
        </w:rPr>
        <w:t xml:space="preserve"> - Dedication</w:t>
      </w:r>
    </w:p>
    <w:p w14:paraId="6A93D91B" w14:textId="77777777" w:rsidR="00CA06B4" w:rsidRPr="00123F38" w:rsidRDefault="00CA06B4" w:rsidP="00123F38">
      <w:pPr>
        <w:rPr>
          <w:rFonts w:ascii="Times New Roman" w:hAnsi="Times New Roman" w:cs="Times New Roman"/>
          <w:sz w:val="28"/>
          <w:szCs w:val="28"/>
        </w:rPr>
      </w:pPr>
      <w:r w:rsidRPr="00123F38">
        <w:rPr>
          <w:rFonts w:ascii="Times New Roman" w:hAnsi="Times New Roman" w:cs="Times New Roman"/>
          <w:sz w:val="28"/>
          <w:szCs w:val="28"/>
        </w:rPr>
        <w:t>Question 1</w:t>
      </w:r>
    </w:p>
    <w:p w14:paraId="44FCDB2B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​The table shows some of the values of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y=3x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for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-2≤ x≤2</m:t>
            </m:r>
          </m:e>
        </m:box>
      </m:oMath>
    </w:p>
    <w:p w14:paraId="3370CBDA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Complete the table.</w:t>
      </w:r>
    </w:p>
    <w:tbl>
      <w:tblPr>
        <w:tblOverlap w:val="never"/>
        <w:tblW w:w="3000" w:type="pct"/>
        <w:jc w:val="right"/>
        <w:tblBorders>
          <w:insideH w:val="single" w:sz="6" w:space="0" w:color="CCCCCC"/>
          <w:insideV w:val="single" w:sz="6" w:space="0" w:color="CCCCCC"/>
        </w:tblBorders>
        <w:tblCellMar>
          <w:top w:w="110" w:type="dxa"/>
          <w:left w:w="110" w:type="dxa"/>
          <w:bottom w:w="110" w:type="dxa"/>
          <w:right w:w="110" w:type="dxa"/>
        </w:tblCellMar>
        <w:tblLook w:val="04A0" w:firstRow="1" w:lastRow="0" w:firstColumn="1" w:lastColumn="0" w:noHBand="0" w:noVBand="1"/>
      </w:tblPr>
      <w:tblGrid>
        <w:gridCol w:w="1807"/>
        <w:gridCol w:w="1086"/>
        <w:gridCol w:w="1086"/>
        <w:gridCol w:w="767"/>
        <w:gridCol w:w="767"/>
        <w:gridCol w:w="767"/>
      </w:tblGrid>
      <w:tr w:rsidR="00E70577" w:rsidRPr="00123F38" w14:paraId="59ABCB14" w14:textId="77777777">
        <w:trPr>
          <w:cantSplit/>
          <w:jc w:val="right"/>
        </w:trPr>
        <w:tc>
          <w:tcPr>
            <w:tcW w:w="0" w:type="auto"/>
            <w:vAlign w:val="center"/>
          </w:tcPr>
          <w:p w14:paraId="09492BC3" w14:textId="77777777" w:rsidR="00E70577" w:rsidRPr="00123F38" w:rsidRDefault="00543725" w:rsidP="00123F38">
            <w:pPr>
              <w:rPr>
                <w:rFonts w:ascii="Times New Roman" w:hAnsi="Times New Roman" w:cs="Times New Roman"/>
              </w:rPr>
            </w:pPr>
            <w:r w:rsidRPr="00123F38">
              <w:rPr>
                <w:rFonts w:ascii="Times New Roman" w:hAnsi="Times New Roman" w:cs="Times New Roman"/>
                <w:color w:val="000000"/>
              </w:rPr>
              <w:t xml:space="preserve"> ​​</w:t>
            </w:r>
            <m:oMath>
              <m:box>
                <m:boxPr>
                  <m:ctrlPr>
                    <w:rPr>
                      <w:rFonts w:ascii="Cambria Math" w:hAnsi="Cambria Math" w:cs="Times New Roman"/>
                    </w:rPr>
                  </m:ctrlPr>
                </m:boxPr>
                <m:e>
                  <m:r>
                    <w:rPr>
                      <w:rFonts w:ascii="Cambria Math" w:hAnsi="Cambria Math" w:cs="Times New Roman"/>
                      <w:color w:val="000000"/>
                    </w:rPr>
                    <m:t>x</m:t>
                  </m:r>
                </m:e>
              </m:box>
            </m:oMath>
          </w:p>
        </w:tc>
        <w:tc>
          <w:tcPr>
            <w:tcW w:w="0" w:type="auto"/>
            <w:vAlign w:val="center"/>
          </w:tcPr>
          <w:p w14:paraId="572088D8" w14:textId="77777777" w:rsidR="00E70577" w:rsidRPr="00123F38" w:rsidRDefault="00543725" w:rsidP="00123F38">
            <w:pPr>
              <w:rPr>
                <w:rFonts w:ascii="Times New Roman" w:hAnsi="Times New Roman" w:cs="Times New Roman"/>
              </w:rPr>
            </w:pPr>
            <w:r w:rsidRPr="00123F38">
              <w:rPr>
                <w:rFonts w:ascii="Times New Roman" w:hAnsi="Times New Roman" w:cs="Times New Roman"/>
                <w:color w:val="000000"/>
              </w:rPr>
              <w:t xml:space="preserve"> ​​</w:t>
            </w:r>
            <m:oMath>
              <m:box>
                <m:boxPr>
                  <m:ctrlPr>
                    <w:rPr>
                      <w:rFonts w:ascii="Cambria Math" w:hAnsi="Cambria Math" w:cs="Times New Roman"/>
                    </w:rPr>
                  </m:ctrlPr>
                </m:boxPr>
                <m:e>
                  <m:r>
                    <w:rPr>
                      <w:rFonts w:ascii="Cambria Math" w:hAnsi="Cambria Math" w:cs="Times New Roman"/>
                      <w:color w:val="000000"/>
                    </w:rPr>
                    <m:t>-2</m:t>
                  </m:r>
                </m:e>
              </m:box>
            </m:oMath>
          </w:p>
        </w:tc>
        <w:tc>
          <w:tcPr>
            <w:tcW w:w="0" w:type="auto"/>
            <w:vAlign w:val="center"/>
          </w:tcPr>
          <w:p w14:paraId="162E985E" w14:textId="77777777" w:rsidR="00E70577" w:rsidRPr="00123F38" w:rsidRDefault="00543725" w:rsidP="00123F38">
            <w:pPr>
              <w:rPr>
                <w:rFonts w:ascii="Times New Roman" w:hAnsi="Times New Roman" w:cs="Times New Roman"/>
              </w:rPr>
            </w:pPr>
            <w:r w:rsidRPr="00123F38">
              <w:rPr>
                <w:rFonts w:ascii="Times New Roman" w:hAnsi="Times New Roman" w:cs="Times New Roman"/>
                <w:color w:val="000000"/>
              </w:rPr>
              <w:t xml:space="preserve"> ​​</w:t>
            </w:r>
            <m:oMath>
              <m:box>
                <m:boxPr>
                  <m:ctrlPr>
                    <w:rPr>
                      <w:rFonts w:ascii="Cambria Math" w:hAnsi="Cambria Math" w:cs="Times New Roman"/>
                    </w:rPr>
                  </m:ctrlPr>
                </m:boxPr>
                <m:e>
                  <m:r>
                    <w:rPr>
                      <w:rFonts w:ascii="Cambria Math" w:hAnsi="Cambria Math" w:cs="Times New Roman"/>
                      <w:color w:val="000000"/>
                    </w:rPr>
                    <m:t>-1</m:t>
                  </m:r>
                </m:e>
              </m:box>
            </m:oMath>
          </w:p>
        </w:tc>
        <w:tc>
          <w:tcPr>
            <w:tcW w:w="0" w:type="auto"/>
            <w:vAlign w:val="center"/>
          </w:tcPr>
          <w:p w14:paraId="14981615" w14:textId="77777777" w:rsidR="00E70577" w:rsidRPr="00123F38" w:rsidRDefault="00543725" w:rsidP="00123F38">
            <w:pPr>
              <w:rPr>
                <w:rFonts w:ascii="Times New Roman" w:hAnsi="Times New Roman" w:cs="Times New Roman"/>
              </w:rPr>
            </w:pPr>
            <w:r w:rsidRPr="00123F38">
              <w:rPr>
                <w:rFonts w:ascii="Times New Roman" w:hAnsi="Times New Roman" w:cs="Times New Roman"/>
                <w:color w:val="000000"/>
              </w:rPr>
              <w:t xml:space="preserve"> ​​</w:t>
            </w:r>
            <m:oMath>
              <m:box>
                <m:boxPr>
                  <m:ctrlPr>
                    <w:rPr>
                      <w:rFonts w:ascii="Cambria Math" w:hAnsi="Cambria Math" w:cs="Times New Roman"/>
                    </w:rPr>
                  </m:ctrlPr>
                </m:boxPr>
                <m:e>
                  <m:r>
                    <w:rPr>
                      <w:rFonts w:ascii="Cambria Math" w:hAnsi="Cambria Math" w:cs="Times New Roman"/>
                      <w:color w:val="000000"/>
                    </w:rPr>
                    <m:t>0</m:t>
                  </m:r>
                </m:e>
              </m:box>
            </m:oMath>
          </w:p>
        </w:tc>
        <w:tc>
          <w:tcPr>
            <w:tcW w:w="0" w:type="auto"/>
            <w:vAlign w:val="center"/>
          </w:tcPr>
          <w:p w14:paraId="2993E57E" w14:textId="77777777" w:rsidR="00E70577" w:rsidRPr="00123F38" w:rsidRDefault="00543725" w:rsidP="00123F38">
            <w:pPr>
              <w:rPr>
                <w:rFonts w:ascii="Times New Roman" w:hAnsi="Times New Roman" w:cs="Times New Roman"/>
              </w:rPr>
            </w:pPr>
            <w:r w:rsidRPr="00123F38">
              <w:rPr>
                <w:rFonts w:ascii="Times New Roman" w:hAnsi="Times New Roman" w:cs="Times New Roman"/>
                <w:color w:val="000000"/>
              </w:rPr>
              <w:t xml:space="preserve"> ​​</w:t>
            </w:r>
            <m:oMath>
              <m:box>
                <m:boxPr>
                  <m:ctrlPr>
                    <w:rPr>
                      <w:rFonts w:ascii="Cambria Math" w:hAnsi="Cambria Math" w:cs="Times New Roman"/>
                    </w:rPr>
                  </m:ctrlPr>
                </m:boxPr>
                <m:e>
                  <m:r>
                    <w:rPr>
                      <w:rFonts w:ascii="Cambria Math" w:hAnsi="Cambria Math" w:cs="Times New Roman"/>
                      <w:color w:val="000000"/>
                    </w:rPr>
                    <m:t>1</m:t>
                  </m:r>
                </m:e>
              </m:box>
            </m:oMath>
          </w:p>
        </w:tc>
        <w:tc>
          <w:tcPr>
            <w:tcW w:w="0" w:type="auto"/>
            <w:vAlign w:val="center"/>
          </w:tcPr>
          <w:p w14:paraId="29D7DFA7" w14:textId="77777777" w:rsidR="00E70577" w:rsidRPr="00123F38" w:rsidRDefault="00543725" w:rsidP="00123F38">
            <w:pPr>
              <w:rPr>
                <w:rFonts w:ascii="Times New Roman" w:hAnsi="Times New Roman" w:cs="Times New Roman"/>
              </w:rPr>
            </w:pPr>
            <w:r w:rsidRPr="00123F38">
              <w:rPr>
                <w:rFonts w:ascii="Times New Roman" w:hAnsi="Times New Roman" w:cs="Times New Roman"/>
                <w:color w:val="000000"/>
              </w:rPr>
              <w:t xml:space="preserve"> ​​</w:t>
            </w:r>
            <m:oMath>
              <m:box>
                <m:boxPr>
                  <m:ctrlPr>
                    <w:rPr>
                      <w:rFonts w:ascii="Cambria Math" w:hAnsi="Cambria Math" w:cs="Times New Roman"/>
                    </w:rPr>
                  </m:ctrlPr>
                </m:boxPr>
                <m:e>
                  <m:r>
                    <w:rPr>
                      <w:rFonts w:ascii="Cambria Math" w:hAnsi="Cambria Math" w:cs="Times New Roman"/>
                      <w:color w:val="000000"/>
                    </w:rPr>
                    <m:t>2</m:t>
                  </m:r>
                </m:e>
              </m:box>
            </m:oMath>
          </w:p>
        </w:tc>
      </w:tr>
      <w:tr w:rsidR="00E70577" w:rsidRPr="00123F38" w14:paraId="43E72049" w14:textId="77777777">
        <w:trPr>
          <w:cantSplit/>
          <w:jc w:val="right"/>
        </w:trPr>
        <w:tc>
          <w:tcPr>
            <w:tcW w:w="0" w:type="auto"/>
            <w:vAlign w:val="center"/>
          </w:tcPr>
          <w:p w14:paraId="2E9AAE0F" w14:textId="77777777" w:rsidR="00E70577" w:rsidRPr="00123F38" w:rsidRDefault="00543725" w:rsidP="00123F38">
            <w:pPr>
              <w:rPr>
                <w:rFonts w:ascii="Times New Roman" w:hAnsi="Times New Roman" w:cs="Times New Roman"/>
              </w:rPr>
            </w:pPr>
            <w:r w:rsidRPr="00123F38">
              <w:rPr>
                <w:rFonts w:ascii="Times New Roman" w:hAnsi="Times New Roman" w:cs="Times New Roman"/>
                <w:color w:val="000000"/>
              </w:rPr>
              <w:t xml:space="preserve"> ​​</w:t>
            </w:r>
            <m:oMath>
              <m:box>
                <m:boxPr>
                  <m:ctrlPr>
                    <w:rPr>
                      <w:rFonts w:ascii="Cambria Math" w:hAnsi="Cambria Math" w:cs="Times New Roman"/>
                    </w:rPr>
                  </m:ctrlPr>
                </m:boxPr>
                <m:e>
                  <m:r>
                    <w:rPr>
                      <w:rFonts w:ascii="Cambria Math" w:hAnsi="Cambria Math" w:cs="Times New Roman"/>
                      <w:color w:val="000000"/>
                    </w:rPr>
                    <m:t>y=3x</m:t>
                  </m:r>
                </m:e>
              </m:box>
            </m:oMath>
          </w:p>
        </w:tc>
        <w:tc>
          <w:tcPr>
            <w:tcW w:w="0" w:type="auto"/>
            <w:vAlign w:val="center"/>
          </w:tcPr>
          <w:p w14:paraId="7F144F96" w14:textId="77777777" w:rsidR="00E70577" w:rsidRPr="00123F38" w:rsidRDefault="00E70577" w:rsidP="00123F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493E1B0A" w14:textId="77777777" w:rsidR="00E70577" w:rsidRPr="00123F38" w:rsidRDefault="00E70577" w:rsidP="00123F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6EA017AF" w14:textId="77777777" w:rsidR="00E70577" w:rsidRPr="00123F38" w:rsidRDefault="00E70577" w:rsidP="00123F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0EB9989A" w14:textId="77777777" w:rsidR="00E70577" w:rsidRPr="00123F38" w:rsidRDefault="00543725" w:rsidP="00123F38">
            <w:pPr>
              <w:rPr>
                <w:rFonts w:ascii="Times New Roman" w:hAnsi="Times New Roman" w:cs="Times New Roman"/>
              </w:rPr>
            </w:pPr>
            <w:r w:rsidRPr="00123F38">
              <w:rPr>
                <w:rFonts w:ascii="Times New Roman" w:hAnsi="Times New Roman" w:cs="Times New Roman"/>
                <w:color w:val="000000"/>
              </w:rPr>
              <w:t xml:space="preserve"> ​​</w:t>
            </w:r>
            <m:oMath>
              <m:box>
                <m:boxPr>
                  <m:ctrlPr>
                    <w:rPr>
                      <w:rFonts w:ascii="Cambria Math" w:hAnsi="Cambria Math" w:cs="Times New Roman"/>
                    </w:rPr>
                  </m:ctrlPr>
                </m:boxPr>
                <m:e>
                  <m:r>
                    <w:rPr>
                      <w:rFonts w:ascii="Cambria Math" w:hAnsi="Cambria Math" w:cs="Times New Roman"/>
                      <w:color w:val="000000"/>
                    </w:rPr>
                    <m:t>3</m:t>
                  </m:r>
                </m:e>
              </m:box>
            </m:oMath>
          </w:p>
        </w:tc>
        <w:tc>
          <w:tcPr>
            <w:tcW w:w="0" w:type="auto"/>
            <w:vAlign w:val="center"/>
          </w:tcPr>
          <w:p w14:paraId="01200186" w14:textId="77777777" w:rsidR="00E70577" w:rsidRPr="00123F38" w:rsidRDefault="00543725" w:rsidP="00123F38">
            <w:pPr>
              <w:rPr>
                <w:rFonts w:ascii="Times New Roman" w:hAnsi="Times New Roman" w:cs="Times New Roman"/>
              </w:rPr>
            </w:pPr>
            <w:r w:rsidRPr="00123F38">
              <w:rPr>
                <w:rFonts w:ascii="Times New Roman" w:hAnsi="Times New Roman" w:cs="Times New Roman"/>
                <w:color w:val="000000"/>
              </w:rPr>
              <w:t xml:space="preserve"> ​​</w:t>
            </w:r>
            <m:oMath>
              <m:box>
                <m:boxPr>
                  <m:ctrlPr>
                    <w:rPr>
                      <w:rFonts w:ascii="Cambria Math" w:hAnsi="Cambria Math" w:cs="Times New Roman"/>
                    </w:rPr>
                  </m:ctrlPr>
                </m:boxPr>
                <m:e>
                  <m:r>
                    <w:rPr>
                      <w:rFonts w:ascii="Cambria Math" w:hAnsi="Cambria Math" w:cs="Times New Roman"/>
                      <w:color w:val="000000"/>
                    </w:rPr>
                    <m:t>6</m:t>
                  </m:r>
                </m:e>
              </m:box>
            </m:oMath>
          </w:p>
        </w:tc>
      </w:tr>
    </w:tbl>
    <w:p w14:paraId="14CE699D" w14:textId="77777777" w:rsidR="003525D3" w:rsidRPr="00123F38" w:rsidRDefault="003525D3" w:rsidP="00457E15">
      <w:pPr>
        <w:ind w:left="8640" w:firstLine="720"/>
        <w:rPr>
          <w:rFonts w:ascii="Times New Roman" w:hAnsi="Times New Roman" w:cs="Times New Roman"/>
        </w:rPr>
      </w:pPr>
      <w:r w:rsidRPr="00123F38">
        <w:rPr>
          <w:rFonts w:ascii="Times New Roman" w:eastAsia="Verdana" w:hAnsi="Times New Roman" w:cs="Times New Roman"/>
          <w:sz w:val="20"/>
          <w:szCs w:val="20"/>
        </w:rPr>
        <w:t>(2 marks)</w:t>
      </w:r>
    </w:p>
    <w:p w14:paraId="5407838C" w14:textId="77777777" w:rsidR="00613474" w:rsidRDefault="00613474" w:rsidP="00123F38">
      <w:pPr>
        <w:rPr>
          <w:rFonts w:ascii="Times New Roman" w:hAnsi="Times New Roman" w:cs="Times New Roman"/>
          <w:sz w:val="28"/>
          <w:szCs w:val="28"/>
        </w:rPr>
      </w:pPr>
    </w:p>
    <w:p w14:paraId="3E19489D" w14:textId="77777777" w:rsidR="00613474" w:rsidRDefault="00613474" w:rsidP="00123F38">
      <w:pPr>
        <w:rPr>
          <w:rFonts w:ascii="Times New Roman" w:hAnsi="Times New Roman" w:cs="Times New Roman"/>
          <w:sz w:val="28"/>
          <w:szCs w:val="28"/>
        </w:rPr>
      </w:pPr>
    </w:p>
    <w:p w14:paraId="423B56A4" w14:textId="3F4E68DA" w:rsidR="00CA06B4" w:rsidRPr="00123F38" w:rsidRDefault="00CA06B4" w:rsidP="00123F38">
      <w:pPr>
        <w:rPr>
          <w:rFonts w:ascii="Times New Roman" w:hAnsi="Times New Roman" w:cs="Times New Roman"/>
          <w:sz w:val="28"/>
          <w:szCs w:val="28"/>
        </w:rPr>
      </w:pPr>
      <w:r w:rsidRPr="00123F38">
        <w:rPr>
          <w:rFonts w:ascii="Times New Roman" w:hAnsi="Times New Roman" w:cs="Times New Roman"/>
          <w:sz w:val="28"/>
          <w:szCs w:val="28"/>
        </w:rPr>
        <w:t xml:space="preserve">Question </w:t>
      </w:r>
      <w:r w:rsidR="002A0C05" w:rsidRPr="00123F38">
        <w:rPr>
          <w:rFonts w:ascii="Times New Roman" w:hAnsi="Times New Roman" w:cs="Times New Roman"/>
          <w:sz w:val="28"/>
          <w:szCs w:val="28"/>
        </w:rPr>
        <w:t>2</w:t>
      </w:r>
    </w:p>
    <w:p w14:paraId="7977AD23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​Complete the table of values for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y=2x+2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>.</w:t>
      </w:r>
    </w:p>
    <w:tbl>
      <w:tblPr>
        <w:tblOverlap w:val="never"/>
        <w:tblW w:w="3000" w:type="pct"/>
        <w:jc w:val="right"/>
        <w:tblBorders>
          <w:insideH w:val="single" w:sz="6" w:space="0" w:color="CCCCCC"/>
          <w:insideV w:val="single" w:sz="6" w:space="0" w:color="CCCCCC"/>
        </w:tblBorders>
        <w:tblCellMar>
          <w:top w:w="110" w:type="dxa"/>
          <w:left w:w="110" w:type="dxa"/>
          <w:bottom w:w="110" w:type="dxa"/>
          <w:right w:w="110" w:type="dxa"/>
        </w:tblCellMar>
        <w:tblLook w:val="04A0" w:firstRow="1" w:lastRow="0" w:firstColumn="1" w:lastColumn="0" w:noHBand="0" w:noVBand="1"/>
      </w:tblPr>
      <w:tblGrid>
        <w:gridCol w:w="810"/>
        <w:gridCol w:w="1133"/>
        <w:gridCol w:w="1133"/>
        <w:gridCol w:w="801"/>
        <w:gridCol w:w="801"/>
        <w:gridCol w:w="801"/>
        <w:gridCol w:w="801"/>
      </w:tblGrid>
      <w:tr w:rsidR="00E70577" w:rsidRPr="00123F38" w14:paraId="52975A7F" w14:textId="77777777">
        <w:trPr>
          <w:cantSplit/>
          <w:jc w:val="right"/>
        </w:trPr>
        <w:tc>
          <w:tcPr>
            <w:tcW w:w="0" w:type="auto"/>
            <w:vAlign w:val="center"/>
          </w:tcPr>
          <w:p w14:paraId="7F3A1691" w14:textId="77777777" w:rsidR="00E70577" w:rsidRPr="00123F38" w:rsidRDefault="00543725" w:rsidP="00123F38">
            <w:pPr>
              <w:rPr>
                <w:rFonts w:ascii="Times New Roman" w:hAnsi="Times New Roman" w:cs="Times New Roman"/>
              </w:rPr>
            </w:pPr>
            <w:r w:rsidRPr="00123F38">
              <w:rPr>
                <w:rFonts w:ascii="Times New Roman" w:hAnsi="Times New Roman" w:cs="Times New Roman"/>
                <w:color w:val="000000"/>
              </w:rPr>
              <w:t xml:space="preserve"> ​​</w:t>
            </w:r>
            <m:oMath>
              <m:box>
                <m:boxPr>
                  <m:ctrlPr>
                    <w:rPr>
                      <w:rFonts w:ascii="Cambria Math" w:hAnsi="Cambria Math" w:cs="Times New Roman"/>
                    </w:rPr>
                  </m:ctrlPr>
                </m:boxPr>
                <m:e>
                  <m:r>
                    <w:rPr>
                      <w:rFonts w:ascii="Cambria Math" w:hAnsi="Cambria Math" w:cs="Times New Roman"/>
                      <w:color w:val="000000"/>
                    </w:rPr>
                    <m:t>x</m:t>
                  </m:r>
                </m:e>
              </m:box>
            </m:oMath>
          </w:p>
        </w:tc>
        <w:tc>
          <w:tcPr>
            <w:tcW w:w="0" w:type="auto"/>
            <w:vAlign w:val="center"/>
          </w:tcPr>
          <w:p w14:paraId="7280A671" w14:textId="77777777" w:rsidR="00E70577" w:rsidRPr="00123F38" w:rsidRDefault="00543725" w:rsidP="00123F38">
            <w:pPr>
              <w:rPr>
                <w:rFonts w:ascii="Times New Roman" w:hAnsi="Times New Roman" w:cs="Times New Roman"/>
              </w:rPr>
            </w:pPr>
            <w:r w:rsidRPr="00123F38">
              <w:rPr>
                <w:rFonts w:ascii="Times New Roman" w:hAnsi="Times New Roman" w:cs="Times New Roman"/>
                <w:color w:val="000000"/>
              </w:rPr>
              <w:t xml:space="preserve"> ​​</w:t>
            </w:r>
            <m:oMath>
              <m:box>
                <m:boxPr>
                  <m:ctrlPr>
                    <w:rPr>
                      <w:rFonts w:ascii="Cambria Math" w:hAnsi="Cambria Math" w:cs="Times New Roman"/>
                    </w:rPr>
                  </m:ctrlPr>
                </m:boxPr>
                <m:e>
                  <m:r>
                    <w:rPr>
                      <w:rFonts w:ascii="Cambria Math" w:hAnsi="Cambria Math" w:cs="Times New Roman"/>
                      <w:color w:val="000000"/>
                    </w:rPr>
                    <m:t>-2</m:t>
                  </m:r>
                </m:e>
              </m:box>
            </m:oMath>
          </w:p>
        </w:tc>
        <w:tc>
          <w:tcPr>
            <w:tcW w:w="0" w:type="auto"/>
            <w:vAlign w:val="center"/>
          </w:tcPr>
          <w:p w14:paraId="4C7E414C" w14:textId="77777777" w:rsidR="00E70577" w:rsidRPr="00123F38" w:rsidRDefault="00543725" w:rsidP="00123F38">
            <w:pPr>
              <w:rPr>
                <w:rFonts w:ascii="Times New Roman" w:hAnsi="Times New Roman" w:cs="Times New Roman"/>
              </w:rPr>
            </w:pPr>
            <w:r w:rsidRPr="00123F38">
              <w:rPr>
                <w:rFonts w:ascii="Times New Roman" w:hAnsi="Times New Roman" w:cs="Times New Roman"/>
                <w:color w:val="000000"/>
              </w:rPr>
              <w:t xml:space="preserve"> ​​</w:t>
            </w:r>
            <m:oMath>
              <m:box>
                <m:boxPr>
                  <m:ctrlPr>
                    <w:rPr>
                      <w:rFonts w:ascii="Cambria Math" w:hAnsi="Cambria Math" w:cs="Times New Roman"/>
                    </w:rPr>
                  </m:ctrlPr>
                </m:boxPr>
                <m:e>
                  <m:r>
                    <w:rPr>
                      <w:rFonts w:ascii="Cambria Math" w:hAnsi="Cambria Math" w:cs="Times New Roman"/>
                      <w:color w:val="000000"/>
                    </w:rPr>
                    <m:t>-1</m:t>
                  </m:r>
                </m:e>
              </m:box>
            </m:oMath>
          </w:p>
        </w:tc>
        <w:tc>
          <w:tcPr>
            <w:tcW w:w="0" w:type="auto"/>
            <w:vAlign w:val="center"/>
          </w:tcPr>
          <w:p w14:paraId="229BF161" w14:textId="77777777" w:rsidR="00E70577" w:rsidRPr="00123F38" w:rsidRDefault="00543725" w:rsidP="00123F38">
            <w:pPr>
              <w:rPr>
                <w:rFonts w:ascii="Times New Roman" w:hAnsi="Times New Roman" w:cs="Times New Roman"/>
              </w:rPr>
            </w:pPr>
            <w:r w:rsidRPr="00123F38">
              <w:rPr>
                <w:rFonts w:ascii="Times New Roman" w:hAnsi="Times New Roman" w:cs="Times New Roman"/>
                <w:color w:val="000000"/>
              </w:rPr>
              <w:t xml:space="preserve"> ​​</w:t>
            </w:r>
            <m:oMath>
              <m:box>
                <m:boxPr>
                  <m:ctrlPr>
                    <w:rPr>
                      <w:rFonts w:ascii="Cambria Math" w:hAnsi="Cambria Math" w:cs="Times New Roman"/>
                    </w:rPr>
                  </m:ctrlPr>
                </m:boxPr>
                <m:e>
                  <m:r>
                    <w:rPr>
                      <w:rFonts w:ascii="Cambria Math" w:hAnsi="Cambria Math" w:cs="Times New Roman"/>
                      <w:color w:val="000000"/>
                    </w:rPr>
                    <m:t>0</m:t>
                  </m:r>
                </m:e>
              </m:box>
            </m:oMath>
          </w:p>
        </w:tc>
        <w:tc>
          <w:tcPr>
            <w:tcW w:w="0" w:type="auto"/>
            <w:vAlign w:val="center"/>
          </w:tcPr>
          <w:p w14:paraId="5387D7E0" w14:textId="77777777" w:rsidR="00E70577" w:rsidRPr="00123F38" w:rsidRDefault="00543725" w:rsidP="00123F38">
            <w:pPr>
              <w:rPr>
                <w:rFonts w:ascii="Times New Roman" w:hAnsi="Times New Roman" w:cs="Times New Roman"/>
              </w:rPr>
            </w:pPr>
            <w:r w:rsidRPr="00123F38">
              <w:rPr>
                <w:rFonts w:ascii="Times New Roman" w:hAnsi="Times New Roman" w:cs="Times New Roman"/>
                <w:color w:val="000000"/>
              </w:rPr>
              <w:t xml:space="preserve"> ​​</w:t>
            </w:r>
            <m:oMath>
              <m:box>
                <m:boxPr>
                  <m:ctrlPr>
                    <w:rPr>
                      <w:rFonts w:ascii="Cambria Math" w:hAnsi="Cambria Math" w:cs="Times New Roman"/>
                    </w:rPr>
                  </m:ctrlPr>
                </m:boxPr>
                <m:e>
                  <m:r>
                    <w:rPr>
                      <w:rFonts w:ascii="Cambria Math" w:hAnsi="Cambria Math" w:cs="Times New Roman"/>
                      <w:color w:val="000000"/>
                    </w:rPr>
                    <m:t>1</m:t>
                  </m:r>
                </m:e>
              </m:box>
            </m:oMath>
          </w:p>
        </w:tc>
        <w:tc>
          <w:tcPr>
            <w:tcW w:w="0" w:type="auto"/>
            <w:vAlign w:val="center"/>
          </w:tcPr>
          <w:p w14:paraId="1D718AB6" w14:textId="77777777" w:rsidR="00E70577" w:rsidRPr="00123F38" w:rsidRDefault="00543725" w:rsidP="00123F38">
            <w:pPr>
              <w:rPr>
                <w:rFonts w:ascii="Times New Roman" w:hAnsi="Times New Roman" w:cs="Times New Roman"/>
              </w:rPr>
            </w:pPr>
            <w:r w:rsidRPr="00123F38">
              <w:rPr>
                <w:rFonts w:ascii="Times New Roman" w:hAnsi="Times New Roman" w:cs="Times New Roman"/>
                <w:color w:val="000000"/>
              </w:rPr>
              <w:t xml:space="preserve"> ​​</w:t>
            </w:r>
            <m:oMath>
              <m:box>
                <m:boxPr>
                  <m:ctrlPr>
                    <w:rPr>
                      <w:rFonts w:ascii="Cambria Math" w:hAnsi="Cambria Math" w:cs="Times New Roman"/>
                    </w:rPr>
                  </m:ctrlPr>
                </m:boxPr>
                <m:e>
                  <m:r>
                    <w:rPr>
                      <w:rFonts w:ascii="Cambria Math" w:hAnsi="Cambria Math" w:cs="Times New Roman"/>
                      <w:color w:val="000000"/>
                    </w:rPr>
                    <m:t>2</m:t>
                  </m:r>
                </m:e>
              </m:box>
            </m:oMath>
          </w:p>
        </w:tc>
        <w:tc>
          <w:tcPr>
            <w:tcW w:w="0" w:type="auto"/>
            <w:vAlign w:val="center"/>
          </w:tcPr>
          <w:p w14:paraId="27E335E5" w14:textId="77777777" w:rsidR="00E70577" w:rsidRPr="00123F38" w:rsidRDefault="00543725" w:rsidP="00123F38">
            <w:pPr>
              <w:rPr>
                <w:rFonts w:ascii="Times New Roman" w:hAnsi="Times New Roman" w:cs="Times New Roman"/>
              </w:rPr>
            </w:pPr>
            <w:r w:rsidRPr="00123F38">
              <w:rPr>
                <w:rFonts w:ascii="Times New Roman" w:hAnsi="Times New Roman" w:cs="Times New Roman"/>
                <w:color w:val="000000"/>
              </w:rPr>
              <w:t xml:space="preserve"> ​​</w:t>
            </w:r>
            <m:oMath>
              <m:box>
                <m:boxPr>
                  <m:ctrlPr>
                    <w:rPr>
                      <w:rFonts w:ascii="Cambria Math" w:hAnsi="Cambria Math" w:cs="Times New Roman"/>
                    </w:rPr>
                  </m:ctrlPr>
                </m:boxPr>
                <m:e>
                  <m:r>
                    <w:rPr>
                      <w:rFonts w:ascii="Cambria Math" w:hAnsi="Cambria Math" w:cs="Times New Roman"/>
                      <w:color w:val="000000"/>
                    </w:rPr>
                    <m:t>3</m:t>
                  </m:r>
                </m:e>
              </m:box>
            </m:oMath>
          </w:p>
        </w:tc>
      </w:tr>
      <w:tr w:rsidR="00E70577" w:rsidRPr="00123F38" w14:paraId="718C1780" w14:textId="77777777">
        <w:trPr>
          <w:cantSplit/>
          <w:jc w:val="right"/>
        </w:trPr>
        <w:tc>
          <w:tcPr>
            <w:tcW w:w="0" w:type="auto"/>
            <w:vAlign w:val="center"/>
          </w:tcPr>
          <w:p w14:paraId="13779ED8" w14:textId="77777777" w:rsidR="00E70577" w:rsidRPr="00123F38" w:rsidRDefault="00543725" w:rsidP="00123F38">
            <w:pPr>
              <w:rPr>
                <w:rFonts w:ascii="Times New Roman" w:hAnsi="Times New Roman" w:cs="Times New Roman"/>
              </w:rPr>
            </w:pPr>
            <w:r w:rsidRPr="00123F38">
              <w:rPr>
                <w:rFonts w:ascii="Times New Roman" w:hAnsi="Times New Roman" w:cs="Times New Roman"/>
                <w:color w:val="000000"/>
              </w:rPr>
              <w:t xml:space="preserve"> ​​</w:t>
            </w:r>
            <m:oMath>
              <m:box>
                <m:boxPr>
                  <m:ctrlPr>
                    <w:rPr>
                      <w:rFonts w:ascii="Cambria Math" w:hAnsi="Cambria Math" w:cs="Times New Roman"/>
                    </w:rPr>
                  </m:ctrlPr>
                </m:boxPr>
                <m:e>
                  <m:r>
                    <w:rPr>
                      <w:rFonts w:ascii="Cambria Math" w:hAnsi="Cambria Math" w:cs="Times New Roman"/>
                      <w:color w:val="000000"/>
                    </w:rPr>
                    <m:t>y</m:t>
                  </m:r>
                </m:e>
              </m:box>
            </m:oMath>
          </w:p>
        </w:tc>
        <w:tc>
          <w:tcPr>
            <w:tcW w:w="0" w:type="auto"/>
            <w:vAlign w:val="center"/>
          </w:tcPr>
          <w:p w14:paraId="6F157CBD" w14:textId="77777777" w:rsidR="00E70577" w:rsidRPr="00123F38" w:rsidRDefault="00E70577" w:rsidP="00123F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265F4850" w14:textId="77777777" w:rsidR="00E70577" w:rsidRPr="00123F38" w:rsidRDefault="00543725" w:rsidP="00123F38">
            <w:pPr>
              <w:rPr>
                <w:rFonts w:ascii="Times New Roman" w:hAnsi="Times New Roman" w:cs="Times New Roman"/>
              </w:rPr>
            </w:pPr>
            <w:r w:rsidRPr="00123F38">
              <w:rPr>
                <w:rFonts w:ascii="Times New Roman" w:hAnsi="Times New Roman" w:cs="Times New Roman"/>
                <w:color w:val="000000"/>
              </w:rPr>
              <w:t xml:space="preserve"> ​​</w:t>
            </w:r>
            <m:oMath>
              <m:box>
                <m:boxPr>
                  <m:ctrlPr>
                    <w:rPr>
                      <w:rFonts w:ascii="Cambria Math" w:hAnsi="Cambria Math" w:cs="Times New Roman"/>
                    </w:rPr>
                  </m:ctrlPr>
                </m:boxPr>
                <m:e>
                  <m:r>
                    <w:rPr>
                      <w:rFonts w:ascii="Cambria Math" w:hAnsi="Cambria Math" w:cs="Times New Roman"/>
                      <w:color w:val="000000"/>
                    </w:rPr>
                    <m:t>0</m:t>
                  </m:r>
                </m:e>
              </m:box>
            </m:oMath>
          </w:p>
        </w:tc>
        <w:tc>
          <w:tcPr>
            <w:tcW w:w="0" w:type="auto"/>
            <w:vAlign w:val="center"/>
          </w:tcPr>
          <w:p w14:paraId="3065DD09" w14:textId="77777777" w:rsidR="00E70577" w:rsidRPr="00123F38" w:rsidRDefault="00543725" w:rsidP="00123F38">
            <w:pPr>
              <w:rPr>
                <w:rFonts w:ascii="Times New Roman" w:hAnsi="Times New Roman" w:cs="Times New Roman"/>
              </w:rPr>
            </w:pPr>
            <w:r w:rsidRPr="00123F38">
              <w:rPr>
                <w:rFonts w:ascii="Times New Roman" w:hAnsi="Times New Roman" w:cs="Times New Roman"/>
                <w:color w:val="000000"/>
              </w:rPr>
              <w:t xml:space="preserve"> ​​</w:t>
            </w:r>
            <m:oMath>
              <m:box>
                <m:boxPr>
                  <m:ctrlPr>
                    <w:rPr>
                      <w:rFonts w:ascii="Cambria Math" w:hAnsi="Cambria Math" w:cs="Times New Roman"/>
                    </w:rPr>
                  </m:ctrlPr>
                </m:boxPr>
                <m:e>
                  <m:r>
                    <w:rPr>
                      <w:rFonts w:ascii="Cambria Math" w:hAnsi="Cambria Math" w:cs="Times New Roman"/>
                      <w:color w:val="000000"/>
                    </w:rPr>
                    <m:t>2</m:t>
                  </m:r>
                </m:e>
              </m:box>
            </m:oMath>
          </w:p>
        </w:tc>
        <w:tc>
          <w:tcPr>
            <w:tcW w:w="0" w:type="auto"/>
            <w:vAlign w:val="center"/>
          </w:tcPr>
          <w:p w14:paraId="4EDD700B" w14:textId="77777777" w:rsidR="00E70577" w:rsidRPr="00123F38" w:rsidRDefault="00E70577" w:rsidP="00123F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202044AB" w14:textId="77777777" w:rsidR="00E70577" w:rsidRPr="00123F38" w:rsidRDefault="00E70577" w:rsidP="00123F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10F71277" w14:textId="77777777" w:rsidR="00E70577" w:rsidRPr="00123F38" w:rsidRDefault="00E70577" w:rsidP="00123F38">
            <w:pPr>
              <w:rPr>
                <w:rFonts w:ascii="Times New Roman" w:hAnsi="Times New Roman" w:cs="Times New Roman"/>
              </w:rPr>
            </w:pPr>
          </w:p>
        </w:tc>
      </w:tr>
    </w:tbl>
    <w:p w14:paraId="76445723" w14:textId="5DD2D6F3" w:rsidR="00BB1C7A" w:rsidRPr="00457E15" w:rsidRDefault="003525D3" w:rsidP="00457E15">
      <w:pPr>
        <w:ind w:left="8640" w:firstLine="720"/>
        <w:rPr>
          <w:rFonts w:ascii="Times New Roman" w:eastAsia="Verdana" w:hAnsi="Times New Roman" w:cs="Times New Roman"/>
          <w:sz w:val="20"/>
          <w:szCs w:val="20"/>
        </w:rPr>
      </w:pPr>
      <w:r w:rsidRPr="00123F38">
        <w:rPr>
          <w:rFonts w:ascii="Times New Roman" w:eastAsia="Verdana" w:hAnsi="Times New Roman" w:cs="Times New Roman"/>
          <w:sz w:val="20"/>
          <w:szCs w:val="20"/>
        </w:rPr>
        <w:t>(2 marks)</w:t>
      </w:r>
    </w:p>
    <w:p w14:paraId="020E4665" w14:textId="77777777" w:rsidR="00613474" w:rsidRDefault="00613474" w:rsidP="00123F38">
      <w:pPr>
        <w:rPr>
          <w:rFonts w:ascii="Times New Roman" w:hAnsi="Times New Roman" w:cs="Times New Roman"/>
          <w:sz w:val="28"/>
          <w:szCs w:val="28"/>
        </w:rPr>
      </w:pPr>
    </w:p>
    <w:p w14:paraId="25FB4CBB" w14:textId="78AF48F6" w:rsidR="00CA06B4" w:rsidRPr="00123F38" w:rsidRDefault="00CA06B4" w:rsidP="00123F38">
      <w:pPr>
        <w:rPr>
          <w:rFonts w:ascii="Times New Roman" w:hAnsi="Times New Roman" w:cs="Times New Roman"/>
          <w:sz w:val="28"/>
          <w:szCs w:val="28"/>
        </w:rPr>
      </w:pPr>
      <w:r w:rsidRPr="00123F38">
        <w:rPr>
          <w:rFonts w:ascii="Times New Roman" w:hAnsi="Times New Roman" w:cs="Times New Roman"/>
          <w:sz w:val="28"/>
          <w:szCs w:val="28"/>
        </w:rPr>
        <w:t xml:space="preserve">Question </w:t>
      </w:r>
      <w:r w:rsidR="002A0C05" w:rsidRPr="00123F38">
        <w:rPr>
          <w:rFonts w:ascii="Times New Roman" w:hAnsi="Times New Roman" w:cs="Times New Roman"/>
          <w:sz w:val="28"/>
          <w:szCs w:val="28"/>
        </w:rPr>
        <w:t>3</w:t>
      </w:r>
    </w:p>
    <w:p w14:paraId="34BB7854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 xml:space="preserve">​Casey says the graph </w:t>
      </w:r>
      <w:proofErr w:type="gramStart"/>
      <w:r w:rsidRPr="00123F38">
        <w:rPr>
          <w:rFonts w:ascii="Times New Roman" w:hAnsi="Times New Roman" w:cs="Times New Roman"/>
          <w:color w:val="000000"/>
        </w:rPr>
        <w:t>of  ​</w:t>
      </w:r>
      <w:proofErr w:type="gramEnd"/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y=4x+9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 passes through the point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d>
              <m:dPr>
                <m:ctrlPr>
                  <w:rPr>
                    <w:rFonts w:ascii="Cambria Math" w:hAnsi="Cambria Math" w:cs="Times New Roman"/>
                  </w:rPr>
                </m:ctrlPr>
              </m:dPr>
              <m:e>
                <m:box>
                  <m:boxPr>
                    <m:ctrlPr>
                      <w:rPr>
                        <w:rFonts w:ascii="Cambria Math" w:hAnsi="Cambria Math" w:cs="Times New Roman"/>
                      </w:rPr>
                    </m:ctrlPr>
                  </m:boxPr>
                  <m:e>
                    <m:r>
                      <w:rPr>
                        <w:rFonts w:ascii="Cambria Math" w:hAnsi="Cambria Math" w:cs="Times New Roman"/>
                        <w:color w:val="000000"/>
                      </w:rPr>
                      <m:t>3,23</m:t>
                    </m:r>
                  </m:e>
                </m:box>
              </m:e>
            </m:d>
          </m:e>
        </m:box>
      </m:oMath>
      <w:r w:rsidRPr="00123F38">
        <w:rPr>
          <w:rFonts w:ascii="Times New Roman" w:hAnsi="Times New Roman" w:cs="Times New Roman"/>
          <w:color w:val="000000"/>
        </w:rPr>
        <w:t>.</w:t>
      </w:r>
    </w:p>
    <w:p w14:paraId="1703F28E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Is Casey correct?</w:t>
      </w:r>
    </w:p>
    <w:p w14:paraId="0D7CE25E" w14:textId="23A8609E" w:rsidR="004759AE" w:rsidRPr="00123F38" w:rsidRDefault="004759AE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 xml:space="preserve"> ​Yes. When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x=3,y=23</m:t>
            </m:r>
          </m:e>
        </m:box>
      </m:oMath>
      <w:r w:rsidRPr="00123F38">
        <w:rPr>
          <w:rFonts w:ascii="Times New Roman" w:hAnsi="Times New Roman" w:cs="Times New Roman"/>
        </w:rPr>
        <w:t xml:space="preserve"> </w:t>
      </w:r>
    </w:p>
    <w:p w14:paraId="0B04ED25" w14:textId="1252D103" w:rsidR="004759AE" w:rsidRDefault="004759AE" w:rsidP="00123F38">
      <w:pPr>
        <w:rPr>
          <w:rFonts w:ascii="Times New Roman" w:eastAsiaTheme="minorEastAsia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 xml:space="preserve"> ​No.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4×3+9=21</m:t>
            </m:r>
          </m:e>
        </m:box>
      </m:oMath>
    </w:p>
    <w:p w14:paraId="5BC795F7" w14:textId="77777777" w:rsidR="00613474" w:rsidRDefault="00613474" w:rsidP="00123F38">
      <w:pPr>
        <w:rPr>
          <w:rFonts w:ascii="Times New Roman" w:eastAsiaTheme="minorEastAsia" w:hAnsi="Times New Roman" w:cs="Times New Roman"/>
        </w:rPr>
      </w:pPr>
    </w:p>
    <w:p w14:paraId="7804EA39" w14:textId="77777777" w:rsidR="00613474" w:rsidRPr="00123F38" w:rsidRDefault="00613474" w:rsidP="00123F38">
      <w:pPr>
        <w:rPr>
          <w:rFonts w:ascii="Times New Roman" w:hAnsi="Times New Roman" w:cs="Times New Roman"/>
        </w:rPr>
      </w:pPr>
    </w:p>
    <w:p w14:paraId="570A525F" w14:textId="77777777" w:rsidR="003525D3" w:rsidRPr="00123F38" w:rsidRDefault="003525D3" w:rsidP="00457E15">
      <w:pPr>
        <w:ind w:left="8640" w:firstLine="720"/>
        <w:rPr>
          <w:rFonts w:ascii="Times New Roman" w:hAnsi="Times New Roman" w:cs="Times New Roman"/>
        </w:rPr>
      </w:pPr>
      <w:r w:rsidRPr="00123F38">
        <w:rPr>
          <w:rFonts w:ascii="Times New Roman" w:eastAsia="Verdana" w:hAnsi="Times New Roman" w:cs="Times New Roman"/>
          <w:sz w:val="20"/>
          <w:szCs w:val="20"/>
        </w:rPr>
        <w:t>(2 marks)</w:t>
      </w:r>
    </w:p>
    <w:p w14:paraId="24B25C30" w14:textId="77777777" w:rsidR="00CA06B4" w:rsidRPr="00123F38" w:rsidRDefault="00CA06B4" w:rsidP="00123F38">
      <w:pPr>
        <w:rPr>
          <w:rFonts w:ascii="Times New Roman" w:hAnsi="Times New Roman" w:cs="Times New Roman"/>
          <w:sz w:val="28"/>
          <w:szCs w:val="28"/>
        </w:rPr>
      </w:pPr>
      <w:r w:rsidRPr="00123F38">
        <w:rPr>
          <w:rFonts w:ascii="Times New Roman" w:hAnsi="Times New Roman" w:cs="Times New Roman"/>
          <w:sz w:val="28"/>
          <w:szCs w:val="28"/>
        </w:rPr>
        <w:t xml:space="preserve">Question </w:t>
      </w:r>
      <w:r w:rsidR="002A0C05" w:rsidRPr="00123F38">
        <w:rPr>
          <w:rFonts w:ascii="Times New Roman" w:hAnsi="Times New Roman" w:cs="Times New Roman"/>
          <w:sz w:val="28"/>
          <w:szCs w:val="28"/>
        </w:rPr>
        <w:t>4</w:t>
      </w:r>
    </w:p>
    <w:p w14:paraId="6987613F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 xml:space="preserve">​Circle the point that lies on the </w:t>
      </w:r>
      <w:proofErr w:type="gramStart"/>
      <w:r w:rsidRPr="00123F38">
        <w:rPr>
          <w:rFonts w:ascii="Times New Roman" w:hAnsi="Times New Roman" w:cs="Times New Roman"/>
          <w:color w:val="000000"/>
        </w:rPr>
        <w:t>line  ​</w:t>
      </w:r>
      <w:proofErr w:type="gramEnd"/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x - 3 = 0</m:t>
            </m:r>
          </m:e>
        </m:box>
      </m:oMath>
    </w:p>
    <w:p w14:paraId="09AA967E" w14:textId="4501FB2B" w:rsidR="004759AE" w:rsidRPr="00123F38" w:rsidRDefault="004759AE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 xml:space="preserve"> ​​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(3,0)</m:t>
            </m:r>
          </m:e>
        </m:box>
      </m:oMath>
      <w:r w:rsidRPr="00123F38">
        <w:rPr>
          <w:rFonts w:ascii="Times New Roman" w:hAnsi="Times New Roman" w:cs="Times New Roman"/>
        </w:rPr>
        <w:t xml:space="preserve"> </w:t>
      </w:r>
    </w:p>
    <w:p w14:paraId="705C02C3" w14:textId="6F6CEC6A" w:rsidR="004759AE" w:rsidRPr="00123F38" w:rsidRDefault="004759AE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 xml:space="preserve"> ​​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(0,3)</m:t>
            </m:r>
          </m:e>
        </m:box>
      </m:oMath>
      <w:r w:rsidRPr="00123F38">
        <w:rPr>
          <w:rFonts w:ascii="Times New Roman" w:hAnsi="Times New Roman" w:cs="Times New Roman"/>
        </w:rPr>
        <w:t xml:space="preserve"> </w:t>
      </w:r>
    </w:p>
    <w:p w14:paraId="14E2EC60" w14:textId="6A9DB86D" w:rsidR="004759AE" w:rsidRPr="00123F38" w:rsidRDefault="004759AE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 xml:space="preserve"> ​​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(-3,0)</m:t>
            </m:r>
          </m:e>
        </m:box>
      </m:oMath>
      <w:r w:rsidRPr="00123F38">
        <w:rPr>
          <w:rFonts w:ascii="Times New Roman" w:hAnsi="Times New Roman" w:cs="Times New Roman"/>
        </w:rPr>
        <w:t xml:space="preserve"> </w:t>
      </w:r>
    </w:p>
    <w:p w14:paraId="6092EA53" w14:textId="18D5036C" w:rsidR="004759AE" w:rsidRPr="00123F38" w:rsidRDefault="004759AE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 xml:space="preserve"> ​​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(0,-3)</m:t>
            </m:r>
          </m:e>
        </m:box>
      </m:oMath>
      <w:r w:rsidRPr="00123F38">
        <w:rPr>
          <w:rFonts w:ascii="Times New Roman" w:hAnsi="Times New Roman" w:cs="Times New Roman"/>
        </w:rPr>
        <w:t xml:space="preserve"> </w:t>
      </w:r>
    </w:p>
    <w:p w14:paraId="7F346EFB" w14:textId="77777777" w:rsidR="003525D3" w:rsidRPr="00123F38" w:rsidRDefault="003525D3" w:rsidP="00457E15">
      <w:pPr>
        <w:ind w:left="8640" w:firstLine="720"/>
        <w:rPr>
          <w:rFonts w:ascii="Times New Roman" w:hAnsi="Times New Roman" w:cs="Times New Roman"/>
        </w:rPr>
      </w:pPr>
      <w:r w:rsidRPr="00123F38">
        <w:rPr>
          <w:rFonts w:ascii="Times New Roman" w:eastAsia="Verdana" w:hAnsi="Times New Roman" w:cs="Times New Roman"/>
          <w:sz w:val="20"/>
          <w:szCs w:val="20"/>
        </w:rPr>
        <w:t>(1 mark)</w:t>
      </w:r>
    </w:p>
    <w:p w14:paraId="1B9CEFC7" w14:textId="77777777" w:rsidR="00613474" w:rsidRDefault="00613474" w:rsidP="00123F38">
      <w:pPr>
        <w:rPr>
          <w:rFonts w:ascii="Times New Roman" w:hAnsi="Times New Roman" w:cs="Times New Roman"/>
          <w:sz w:val="28"/>
          <w:szCs w:val="28"/>
        </w:rPr>
      </w:pPr>
    </w:p>
    <w:p w14:paraId="3C245620" w14:textId="443AB776" w:rsidR="00CA06B4" w:rsidRPr="00123F38" w:rsidRDefault="00CA06B4" w:rsidP="00123F38">
      <w:pPr>
        <w:rPr>
          <w:rFonts w:ascii="Times New Roman" w:hAnsi="Times New Roman" w:cs="Times New Roman"/>
          <w:sz w:val="28"/>
          <w:szCs w:val="28"/>
        </w:rPr>
      </w:pPr>
      <w:r w:rsidRPr="00123F38">
        <w:rPr>
          <w:rFonts w:ascii="Times New Roman" w:hAnsi="Times New Roman" w:cs="Times New Roman"/>
          <w:sz w:val="28"/>
          <w:szCs w:val="28"/>
        </w:rPr>
        <w:lastRenderedPageBreak/>
        <w:t xml:space="preserve">Question </w:t>
      </w:r>
      <w:r w:rsidR="002A0C05" w:rsidRPr="00123F38">
        <w:rPr>
          <w:rFonts w:ascii="Times New Roman" w:hAnsi="Times New Roman" w:cs="Times New Roman"/>
          <w:sz w:val="28"/>
          <w:szCs w:val="28"/>
        </w:rPr>
        <w:t>5</w:t>
      </w:r>
    </w:p>
    <w:p w14:paraId="5908D647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​Is the point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(-5, -6)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above, below or on the line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y = 3x + 7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?</w:t>
      </w:r>
    </w:p>
    <w:p w14:paraId="431134AA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Select one box.</w:t>
      </w:r>
    </w:p>
    <w:p w14:paraId="061E338E" w14:textId="0D6C33B6" w:rsidR="004759AE" w:rsidRPr="00123F38" w:rsidRDefault="004759AE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 xml:space="preserve"> ​Above </w:t>
      </w:r>
      <w:r w:rsidRPr="00123F38">
        <w:rPr>
          <w:rFonts w:ascii="Times New Roman" w:hAnsi="Times New Roman" w:cs="Times New Roman"/>
        </w:rPr>
        <w:t xml:space="preserve"> </w:t>
      </w:r>
    </w:p>
    <w:p w14:paraId="4FAC813D" w14:textId="68F363C7" w:rsidR="004759AE" w:rsidRPr="00123F38" w:rsidRDefault="004759AE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 xml:space="preserve"> ​Below </w:t>
      </w:r>
      <w:r w:rsidRPr="00123F38">
        <w:rPr>
          <w:rFonts w:ascii="Times New Roman" w:hAnsi="Times New Roman" w:cs="Times New Roman"/>
        </w:rPr>
        <w:t xml:space="preserve"> </w:t>
      </w:r>
    </w:p>
    <w:p w14:paraId="27E6D2E9" w14:textId="7393AD59" w:rsidR="004759AE" w:rsidRPr="00123F38" w:rsidRDefault="004759AE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 xml:space="preserve"> ​On the line </w:t>
      </w:r>
      <w:r w:rsidRPr="00123F38">
        <w:rPr>
          <w:rFonts w:ascii="Times New Roman" w:hAnsi="Times New Roman" w:cs="Times New Roman"/>
        </w:rPr>
        <w:t xml:space="preserve"> </w:t>
      </w:r>
    </w:p>
    <w:p w14:paraId="5D35EEA3" w14:textId="77777777" w:rsidR="003525D3" w:rsidRPr="00123F38" w:rsidRDefault="003525D3" w:rsidP="00457E15">
      <w:pPr>
        <w:ind w:left="8640" w:firstLine="720"/>
        <w:rPr>
          <w:rFonts w:ascii="Times New Roman" w:hAnsi="Times New Roman" w:cs="Times New Roman"/>
        </w:rPr>
      </w:pPr>
      <w:r w:rsidRPr="00123F38">
        <w:rPr>
          <w:rFonts w:ascii="Times New Roman" w:eastAsia="Verdana" w:hAnsi="Times New Roman" w:cs="Times New Roman"/>
          <w:sz w:val="20"/>
          <w:szCs w:val="20"/>
        </w:rPr>
        <w:t>(2 marks)</w:t>
      </w:r>
    </w:p>
    <w:p w14:paraId="319055A5" w14:textId="77777777" w:rsidR="00613474" w:rsidRDefault="00613474" w:rsidP="00123F38">
      <w:pPr>
        <w:rPr>
          <w:rFonts w:ascii="Times New Roman" w:hAnsi="Times New Roman" w:cs="Times New Roman"/>
          <w:sz w:val="28"/>
          <w:szCs w:val="28"/>
        </w:rPr>
      </w:pPr>
    </w:p>
    <w:p w14:paraId="2A0F3DD9" w14:textId="036E17B6" w:rsidR="00CA06B4" w:rsidRPr="00123F38" w:rsidRDefault="00CA06B4" w:rsidP="00123F38">
      <w:pPr>
        <w:rPr>
          <w:rFonts w:ascii="Times New Roman" w:hAnsi="Times New Roman" w:cs="Times New Roman"/>
          <w:sz w:val="28"/>
          <w:szCs w:val="28"/>
        </w:rPr>
      </w:pPr>
      <w:r w:rsidRPr="00123F38">
        <w:rPr>
          <w:rFonts w:ascii="Times New Roman" w:hAnsi="Times New Roman" w:cs="Times New Roman"/>
          <w:sz w:val="28"/>
          <w:szCs w:val="28"/>
        </w:rPr>
        <w:t xml:space="preserve">Question </w:t>
      </w:r>
      <w:r w:rsidR="002A0C05" w:rsidRPr="00123F38">
        <w:rPr>
          <w:rFonts w:ascii="Times New Roman" w:hAnsi="Times New Roman" w:cs="Times New Roman"/>
          <w:sz w:val="28"/>
          <w:szCs w:val="28"/>
        </w:rPr>
        <w:t>6</w:t>
      </w:r>
    </w:p>
    <w:p w14:paraId="7D8D5A90" w14:textId="09325B15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 xml:space="preserve"> ​ </w:t>
      </w:r>
    </w:p>
    <w:p w14:paraId="32D830B6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Here are the equations of two straight lines.</w:t>
      </w:r>
    </w:p>
    <w:p w14:paraId="2AD18D43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 xml:space="preserve">  y = </m:t>
            </m:r>
            <m:f>
              <m:fPr>
                <m:ctrlPr>
                  <w:rPr>
                    <w:rFonts w:ascii="Cambria Math" w:hAnsi="Cambria Math" w:cs="Times New Roman"/>
                  </w:rPr>
                </m:ctrlPr>
              </m:fPr>
              <m:num>
                <m:box>
                  <m:boxPr>
                    <m:ctrlPr>
                      <w:rPr>
                        <w:rFonts w:ascii="Cambria Math" w:hAnsi="Cambria Math" w:cs="Times New Roman"/>
                      </w:rPr>
                    </m:ctrlPr>
                  </m:boxPr>
                  <m:e>
                    <m:r>
                      <w:rPr>
                        <w:rFonts w:ascii="Cambria Math" w:hAnsi="Cambria Math" w:cs="Times New Roman"/>
                        <w:color w:val="000000"/>
                      </w:rPr>
                      <m:t>1</m:t>
                    </m:r>
                  </m:e>
                </m:box>
              </m:num>
              <m:den>
                <m:box>
                  <m:boxPr>
                    <m:ctrlPr>
                      <w:rPr>
                        <w:rFonts w:ascii="Cambria Math" w:hAnsi="Cambria Math" w:cs="Times New Roman"/>
                      </w:rPr>
                    </m:ctrlPr>
                  </m:boxPr>
                  <m:e>
                    <m:r>
                      <w:rPr>
                        <w:rFonts w:ascii="Cambria Math" w:hAnsi="Cambria Math" w:cs="Times New Roman"/>
                        <w:color w:val="000000"/>
                      </w:rPr>
                      <m:t>2</m:t>
                    </m:r>
                  </m:e>
                </m:box>
              </m:den>
            </m:f>
            <m:r>
              <w:rPr>
                <w:rFonts w:ascii="Cambria Math" w:hAnsi="Cambria Math" w:cs="Times New Roman"/>
                <w:color w:val="000000"/>
              </w:rPr>
              <m:t xml:space="preserve"> x - 6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        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 xml:space="preserve">6y = 3x +7 </m:t>
            </m:r>
          </m:e>
        </m:box>
      </m:oMath>
    </w:p>
    <w:p w14:paraId="44250055" w14:textId="24FE4E1C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Oscar says that these lines are parallel.</w:t>
      </w:r>
      <w:r w:rsidR="00613474">
        <w:rPr>
          <w:rFonts w:ascii="Times New Roman" w:hAnsi="Times New Roman" w:cs="Times New Roman"/>
          <w:color w:val="000000"/>
        </w:rPr>
        <w:t xml:space="preserve">  </w:t>
      </w:r>
      <w:r w:rsidRPr="00123F38">
        <w:rPr>
          <w:rFonts w:ascii="Times New Roman" w:hAnsi="Times New Roman" w:cs="Times New Roman"/>
          <w:color w:val="000000"/>
        </w:rPr>
        <w:t>Is Oscar correct?</w:t>
      </w:r>
    </w:p>
    <w:p w14:paraId="5A8A912C" w14:textId="3A561B34" w:rsidR="004759AE" w:rsidRPr="00123F38" w:rsidRDefault="004759AE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 xml:space="preserve"> ​Yes, both gradients are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f>
              <m:fPr>
                <m:ctrlPr>
                  <w:rPr>
                    <w:rFonts w:ascii="Cambria Math" w:hAnsi="Cambria Math" w:cs="Times New Roman"/>
                  </w:rPr>
                </m:ctrlPr>
              </m:fPr>
              <m:num>
                <m:box>
                  <m:boxPr>
                    <m:ctrlPr>
                      <w:rPr>
                        <w:rFonts w:ascii="Cambria Math" w:hAnsi="Cambria Math" w:cs="Times New Roman"/>
                      </w:rPr>
                    </m:ctrlPr>
                  </m:boxPr>
                  <m:e>
                    <m:r>
                      <w:rPr>
                        <w:rFonts w:ascii="Cambria Math" w:hAnsi="Cambria Math" w:cs="Times New Roman"/>
                        <w:color w:val="000000"/>
                      </w:rPr>
                      <m:t>1</m:t>
                    </m:r>
                  </m:e>
                </m:box>
              </m:num>
              <m:den>
                <m:box>
                  <m:boxPr>
                    <m:ctrlPr>
                      <w:rPr>
                        <w:rFonts w:ascii="Cambria Math" w:hAnsi="Cambria Math" w:cs="Times New Roman"/>
                      </w:rPr>
                    </m:ctrlPr>
                  </m:boxPr>
                  <m:e>
                    <m:r>
                      <w:rPr>
                        <w:rFonts w:ascii="Cambria Math" w:hAnsi="Cambria Math" w:cs="Times New Roman"/>
                        <w:color w:val="000000"/>
                      </w:rPr>
                      <m:t>2</m:t>
                    </m:r>
                  </m:e>
                </m:box>
              </m:den>
            </m:f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. </w:t>
      </w:r>
      <w:r w:rsidRPr="00123F38">
        <w:rPr>
          <w:rFonts w:ascii="Times New Roman" w:hAnsi="Times New Roman" w:cs="Times New Roman"/>
        </w:rPr>
        <w:t xml:space="preserve"> </w:t>
      </w:r>
    </w:p>
    <w:p w14:paraId="10F02C17" w14:textId="2E5AA394" w:rsidR="004759AE" w:rsidRPr="00123F38" w:rsidRDefault="004759AE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 xml:space="preserve"> ​No, the gradient of the first line is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f>
              <m:fPr>
                <m:ctrlPr>
                  <w:rPr>
                    <w:rFonts w:ascii="Cambria Math" w:hAnsi="Cambria Math" w:cs="Times New Roman"/>
                  </w:rPr>
                </m:ctrlPr>
              </m:fPr>
              <m:num>
                <m:box>
                  <m:boxPr>
                    <m:ctrlPr>
                      <w:rPr>
                        <w:rFonts w:ascii="Cambria Math" w:hAnsi="Cambria Math" w:cs="Times New Roman"/>
                      </w:rPr>
                    </m:ctrlPr>
                  </m:boxPr>
                  <m:e>
                    <m:r>
                      <w:rPr>
                        <w:rFonts w:ascii="Cambria Math" w:hAnsi="Cambria Math" w:cs="Times New Roman"/>
                        <w:color w:val="000000"/>
                      </w:rPr>
                      <m:t>1</m:t>
                    </m:r>
                  </m:e>
                </m:box>
              </m:num>
              <m:den>
                <m:box>
                  <m:boxPr>
                    <m:ctrlPr>
                      <w:rPr>
                        <w:rFonts w:ascii="Cambria Math" w:hAnsi="Cambria Math" w:cs="Times New Roman"/>
                      </w:rPr>
                    </m:ctrlPr>
                  </m:boxPr>
                  <m:e>
                    <m:r>
                      <w:rPr>
                        <w:rFonts w:ascii="Cambria Math" w:hAnsi="Cambria Math" w:cs="Times New Roman"/>
                        <w:color w:val="000000"/>
                      </w:rPr>
                      <m:t>2</m:t>
                    </m:r>
                  </m:e>
                </m:box>
              </m:den>
            </m:f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but the gradient of the second line is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3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. </w:t>
      </w:r>
      <w:r w:rsidRPr="00123F38">
        <w:rPr>
          <w:rFonts w:ascii="Times New Roman" w:hAnsi="Times New Roman" w:cs="Times New Roman"/>
        </w:rPr>
        <w:t xml:space="preserve"> </w:t>
      </w:r>
    </w:p>
    <w:p w14:paraId="68D81F6E" w14:textId="10430FE4" w:rsidR="004759AE" w:rsidRPr="00123F38" w:rsidRDefault="004759AE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 xml:space="preserve"> ​No, the gradient of the first line is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f>
              <m:fPr>
                <m:ctrlPr>
                  <w:rPr>
                    <w:rFonts w:ascii="Cambria Math" w:hAnsi="Cambria Math" w:cs="Times New Roman"/>
                  </w:rPr>
                </m:ctrlPr>
              </m:fPr>
              <m:num>
                <m:box>
                  <m:boxPr>
                    <m:ctrlPr>
                      <w:rPr>
                        <w:rFonts w:ascii="Cambria Math" w:hAnsi="Cambria Math" w:cs="Times New Roman"/>
                      </w:rPr>
                    </m:ctrlPr>
                  </m:boxPr>
                  <m:e>
                    <m:r>
                      <w:rPr>
                        <w:rFonts w:ascii="Cambria Math" w:hAnsi="Cambria Math" w:cs="Times New Roman"/>
                        <w:color w:val="000000"/>
                      </w:rPr>
                      <m:t>1</m:t>
                    </m:r>
                  </m:e>
                </m:box>
              </m:num>
              <m:den>
                <m:box>
                  <m:boxPr>
                    <m:ctrlPr>
                      <w:rPr>
                        <w:rFonts w:ascii="Cambria Math" w:hAnsi="Cambria Math" w:cs="Times New Roman"/>
                      </w:rPr>
                    </m:ctrlPr>
                  </m:boxPr>
                  <m:e>
                    <m:r>
                      <w:rPr>
                        <w:rFonts w:ascii="Cambria Math" w:hAnsi="Cambria Math" w:cs="Times New Roman"/>
                        <w:color w:val="000000"/>
                      </w:rPr>
                      <m:t>2</m:t>
                    </m:r>
                  </m:e>
                </m:box>
              </m:den>
            </m:f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but the gradient of the second line is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2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. </w:t>
      </w:r>
      <w:r w:rsidRPr="00123F38">
        <w:rPr>
          <w:rFonts w:ascii="Times New Roman" w:hAnsi="Times New Roman" w:cs="Times New Roman"/>
        </w:rPr>
        <w:t xml:space="preserve"> </w:t>
      </w:r>
    </w:p>
    <w:p w14:paraId="463ABE30" w14:textId="246C99B6" w:rsidR="004759AE" w:rsidRPr="00123F38" w:rsidRDefault="004759AE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 xml:space="preserve"> ​No, the gradient of the first line is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-6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but the gradient of the second line is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7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. </w:t>
      </w:r>
      <w:r w:rsidRPr="00123F38">
        <w:rPr>
          <w:rFonts w:ascii="Times New Roman" w:hAnsi="Times New Roman" w:cs="Times New Roman"/>
        </w:rPr>
        <w:t xml:space="preserve"> </w:t>
      </w:r>
    </w:p>
    <w:p w14:paraId="569F219C" w14:textId="77777777" w:rsidR="003525D3" w:rsidRPr="00123F38" w:rsidRDefault="003525D3" w:rsidP="00457E15">
      <w:pPr>
        <w:ind w:left="8640" w:firstLine="720"/>
        <w:rPr>
          <w:rFonts w:ascii="Times New Roman" w:hAnsi="Times New Roman" w:cs="Times New Roman"/>
        </w:rPr>
      </w:pPr>
      <w:r w:rsidRPr="00123F38">
        <w:rPr>
          <w:rFonts w:ascii="Times New Roman" w:eastAsia="Verdana" w:hAnsi="Times New Roman" w:cs="Times New Roman"/>
          <w:sz w:val="20"/>
          <w:szCs w:val="20"/>
        </w:rPr>
        <w:t>(2 marks)</w:t>
      </w:r>
    </w:p>
    <w:p w14:paraId="567EBBE1" w14:textId="77777777" w:rsidR="00613474" w:rsidRDefault="00613474" w:rsidP="00123F38">
      <w:pPr>
        <w:rPr>
          <w:rFonts w:ascii="Times New Roman" w:hAnsi="Times New Roman" w:cs="Times New Roman"/>
          <w:sz w:val="28"/>
          <w:szCs w:val="28"/>
        </w:rPr>
      </w:pPr>
    </w:p>
    <w:p w14:paraId="6448B23F" w14:textId="77777777" w:rsidR="00613474" w:rsidRDefault="00613474" w:rsidP="00123F38">
      <w:pPr>
        <w:rPr>
          <w:rFonts w:ascii="Times New Roman" w:hAnsi="Times New Roman" w:cs="Times New Roman"/>
          <w:sz w:val="28"/>
          <w:szCs w:val="28"/>
        </w:rPr>
      </w:pPr>
    </w:p>
    <w:p w14:paraId="77E9532B" w14:textId="77777777" w:rsidR="00613474" w:rsidRDefault="00613474" w:rsidP="00123F38">
      <w:pPr>
        <w:rPr>
          <w:rFonts w:ascii="Times New Roman" w:hAnsi="Times New Roman" w:cs="Times New Roman"/>
          <w:sz w:val="28"/>
          <w:szCs w:val="28"/>
        </w:rPr>
      </w:pPr>
    </w:p>
    <w:p w14:paraId="2B08568E" w14:textId="77777777" w:rsidR="00613474" w:rsidRDefault="00613474" w:rsidP="00123F38">
      <w:pPr>
        <w:rPr>
          <w:rFonts w:ascii="Times New Roman" w:hAnsi="Times New Roman" w:cs="Times New Roman"/>
          <w:sz w:val="28"/>
          <w:szCs w:val="28"/>
        </w:rPr>
      </w:pPr>
    </w:p>
    <w:p w14:paraId="1EAFB599" w14:textId="77777777" w:rsidR="00613474" w:rsidRDefault="00613474" w:rsidP="00123F38">
      <w:pPr>
        <w:rPr>
          <w:rFonts w:ascii="Times New Roman" w:hAnsi="Times New Roman" w:cs="Times New Roman"/>
          <w:sz w:val="28"/>
          <w:szCs w:val="28"/>
        </w:rPr>
      </w:pPr>
    </w:p>
    <w:p w14:paraId="2D495631" w14:textId="79ED4652" w:rsidR="002A0C05" w:rsidRPr="00123F38" w:rsidRDefault="00CA06B4" w:rsidP="00123F38">
      <w:pPr>
        <w:rPr>
          <w:rFonts w:ascii="Times New Roman" w:hAnsi="Times New Roman" w:cs="Times New Roman"/>
          <w:sz w:val="28"/>
          <w:szCs w:val="28"/>
        </w:rPr>
      </w:pPr>
      <w:r w:rsidRPr="00123F38">
        <w:rPr>
          <w:rFonts w:ascii="Times New Roman" w:hAnsi="Times New Roman" w:cs="Times New Roman"/>
          <w:sz w:val="28"/>
          <w:szCs w:val="28"/>
        </w:rPr>
        <w:t xml:space="preserve">Question </w:t>
      </w:r>
      <w:r w:rsidR="002A0C05" w:rsidRPr="00123F38">
        <w:rPr>
          <w:rFonts w:ascii="Times New Roman" w:hAnsi="Times New Roman" w:cs="Times New Roman"/>
          <w:sz w:val="28"/>
          <w:szCs w:val="28"/>
        </w:rPr>
        <w:t>7</w:t>
      </w:r>
    </w:p>
    <w:p w14:paraId="717C6140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​​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P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and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Q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are points on the line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3x + 2y = 6</m:t>
            </m:r>
          </m:e>
        </m:box>
      </m:oMath>
    </w:p>
    <w:p w14:paraId="4BABD115" w14:textId="77777777" w:rsidR="00E70577" w:rsidRPr="00123F38" w:rsidRDefault="00543725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>Complete the coordinates of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P</m:t>
            </m:r>
          </m:e>
        </m:box>
      </m:oMath>
      <w:r w:rsidRPr="00123F38">
        <w:rPr>
          <w:rFonts w:ascii="Times New Roman" w:hAnsi="Times New Roman" w:cs="Times New Roman"/>
          <w:color w:val="000000"/>
        </w:rPr>
        <w:t xml:space="preserve"> and 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Q</m:t>
            </m:r>
          </m:e>
        </m:box>
      </m:oMath>
    </w:p>
    <w:p w14:paraId="1980DDC9" w14:textId="567C2C84" w:rsidR="004759AE" w:rsidRPr="00123F38" w:rsidRDefault="004759AE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 xml:space="preserve"> ​​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P=(0,</m:t>
            </m:r>
          </m:e>
        </m:box>
      </m:oMath>
      <w:r w:rsidRPr="00123F38">
        <w:rPr>
          <w:rFonts w:ascii="Times New Roman" w:hAnsi="Times New Roman" w:cs="Times New Roman"/>
        </w:rPr>
        <w:t xml:space="preserve"> …… </w:t>
      </w:r>
      <w:r w:rsidRPr="00123F38">
        <w:rPr>
          <w:rFonts w:ascii="Times New Roman" w:hAnsi="Times New Roman" w:cs="Times New Roman"/>
          <w:color w:val="000000"/>
        </w:rPr>
        <w:t xml:space="preserve"> ​​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)</m:t>
            </m:r>
          </m:e>
        </m:box>
      </m:oMath>
    </w:p>
    <w:p w14:paraId="7FC9229C" w14:textId="39E30D26" w:rsidR="004759AE" w:rsidRPr="00123F38" w:rsidRDefault="004759AE" w:rsidP="00123F38">
      <w:pPr>
        <w:rPr>
          <w:rFonts w:ascii="Times New Roman" w:hAnsi="Times New Roman" w:cs="Times New Roman"/>
        </w:rPr>
      </w:pPr>
      <w:r w:rsidRPr="00123F38">
        <w:rPr>
          <w:rFonts w:ascii="Times New Roman" w:hAnsi="Times New Roman" w:cs="Times New Roman"/>
          <w:color w:val="000000"/>
        </w:rPr>
        <w:t xml:space="preserve"> ​​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Q=(</m:t>
            </m:r>
          </m:e>
        </m:box>
      </m:oMath>
      <w:r w:rsidRPr="00123F38">
        <w:rPr>
          <w:rFonts w:ascii="Times New Roman" w:hAnsi="Times New Roman" w:cs="Times New Roman"/>
        </w:rPr>
        <w:t xml:space="preserve"> …… </w:t>
      </w:r>
      <w:r w:rsidRPr="00123F38">
        <w:rPr>
          <w:rFonts w:ascii="Times New Roman" w:hAnsi="Times New Roman" w:cs="Times New Roman"/>
          <w:color w:val="000000"/>
        </w:rPr>
        <w:t xml:space="preserve"> ​​</w:t>
      </w:r>
      <m:oMath>
        <m:box>
          <m:boxPr>
            <m:ctrlPr>
              <w:rPr>
                <w:rFonts w:ascii="Cambria Math" w:hAnsi="Cambria Math" w:cs="Times New Roman"/>
              </w:rPr>
            </m:ctrlPr>
          </m:boxPr>
          <m:e>
            <m:r>
              <w:rPr>
                <w:rFonts w:ascii="Cambria Math" w:hAnsi="Cambria Math" w:cs="Times New Roman"/>
                <w:color w:val="000000"/>
              </w:rPr>
              <m:t>,0)</m:t>
            </m:r>
          </m:e>
        </m:box>
      </m:oMath>
    </w:p>
    <w:p w14:paraId="2B4CD1E5" w14:textId="463D999B" w:rsidR="00B11EDA" w:rsidRPr="00123F38" w:rsidRDefault="003525D3" w:rsidP="00613474">
      <w:pPr>
        <w:ind w:left="8640" w:firstLine="720"/>
        <w:rPr>
          <w:rFonts w:ascii="Times New Roman" w:hAnsi="Times New Roman" w:cs="Times New Roman"/>
          <w:color w:val="404040" w:themeColor="text1" w:themeTint="BF"/>
          <w:sz w:val="30"/>
          <w:szCs w:val="30"/>
          <w:u w:val="single"/>
        </w:rPr>
      </w:pPr>
      <w:r w:rsidRPr="00123F38">
        <w:rPr>
          <w:rFonts w:ascii="Times New Roman" w:eastAsia="Verdana" w:hAnsi="Times New Roman" w:cs="Times New Roman"/>
          <w:sz w:val="20"/>
          <w:szCs w:val="20"/>
        </w:rPr>
        <w:t>(2 marks)</w:t>
      </w:r>
    </w:p>
    <w:sectPr w:rsidR="00B11EDA" w:rsidRPr="00123F38" w:rsidSect="00613474">
      <w:headerReference w:type="default" r:id="rId15"/>
      <w:footerReference w:type="default" r:id="rId16"/>
      <w:pgSz w:w="11906" w:h="16838"/>
      <w:pgMar w:top="737" w:right="720" w:bottom="720" w:left="720" w:header="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612B9" w14:textId="77777777" w:rsidR="00090D3A" w:rsidRDefault="00090D3A" w:rsidP="00A33BD8">
      <w:pPr>
        <w:spacing w:after="0" w:line="240" w:lineRule="auto"/>
      </w:pPr>
      <w:r>
        <w:separator/>
      </w:r>
    </w:p>
  </w:endnote>
  <w:endnote w:type="continuationSeparator" w:id="0">
    <w:p w14:paraId="4C6304E4" w14:textId="77777777" w:rsidR="00090D3A" w:rsidRDefault="00090D3A" w:rsidP="00A33B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96315932"/>
      <w:docPartObj>
        <w:docPartGallery w:val="Page Numbers (Bottom of Page)"/>
        <w:docPartUnique/>
      </w:docPartObj>
    </w:sdtPr>
    <w:sdtContent>
      <w:p w14:paraId="1C3D1160" w14:textId="3A05E264" w:rsidR="00613474" w:rsidRDefault="00613474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53388E" w14:textId="77777777" w:rsidR="00613474" w:rsidRDefault="006134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15231" w14:textId="77777777" w:rsidR="00090D3A" w:rsidRDefault="00090D3A" w:rsidP="00A33BD8">
      <w:pPr>
        <w:spacing w:after="0" w:line="240" w:lineRule="auto"/>
      </w:pPr>
      <w:r>
        <w:separator/>
      </w:r>
    </w:p>
  </w:footnote>
  <w:footnote w:type="continuationSeparator" w:id="0">
    <w:p w14:paraId="33234AA0" w14:textId="77777777" w:rsidR="00090D3A" w:rsidRDefault="00090D3A" w:rsidP="00A33B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2EE62" w14:textId="77777777" w:rsidR="00AE702B" w:rsidRDefault="00AE702B"/>
  <w:tbl>
    <w:tblPr>
      <w:tblStyle w:val="TableGrid"/>
      <w:tblW w:w="9498" w:type="dxa"/>
      <w:tblInd w:w="-142" w:type="dxa"/>
      <w:tblLook w:val="04A0" w:firstRow="1" w:lastRow="0" w:firstColumn="1" w:lastColumn="0" w:noHBand="0" w:noVBand="1"/>
    </w:tblPr>
    <w:tblGrid>
      <w:gridCol w:w="4650"/>
      <w:gridCol w:w="4848"/>
    </w:tblGrid>
    <w:tr w:rsidR="00AE702B" w14:paraId="6E46A330" w14:textId="77777777" w:rsidTr="003075F7">
      <w:tc>
        <w:tcPr>
          <w:tcW w:w="4650" w:type="dxa"/>
          <w:tcBorders>
            <w:top w:val="nil"/>
            <w:left w:val="nil"/>
            <w:bottom w:val="nil"/>
            <w:right w:val="nil"/>
          </w:tcBorders>
        </w:tcPr>
        <w:p w14:paraId="70800116" w14:textId="77777777" w:rsidR="00AE702B" w:rsidRPr="000B3766" w:rsidRDefault="00AE702B" w:rsidP="000B3766">
          <w:pPr>
            <w:pStyle w:val="Header"/>
            <w:rPr>
              <w:b/>
              <w:bCs/>
            </w:rPr>
          </w:pPr>
        </w:p>
      </w:tc>
      <w:tc>
        <w:tcPr>
          <w:tcW w:w="4848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79B6A0E0" w14:textId="77777777" w:rsidR="00AE702B" w:rsidRDefault="00AE702B" w:rsidP="00BB1C7A">
          <w:pPr>
            <w:pStyle w:val="Header"/>
            <w:rPr>
              <w:noProof/>
            </w:rPr>
          </w:pPr>
        </w:p>
      </w:tc>
    </w:tr>
  </w:tbl>
  <w:p w14:paraId="26EF6558" w14:textId="77777777" w:rsidR="00AE702B" w:rsidRPr="000B3766" w:rsidRDefault="00AE702B" w:rsidP="000B37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353D35DD"/>
    <w:multiLevelType w:val="hybridMultilevel"/>
    <w:tmpl w:val="B16C26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65F35C01"/>
    <w:multiLevelType w:val="hybridMultilevel"/>
    <w:tmpl w:val="D45C826A"/>
    <w:lvl w:ilvl="0" w:tplc="82997158">
      <w:start w:val="1"/>
      <w:numFmt w:val="decimal"/>
      <w:lvlText w:val="%1."/>
      <w:lvlJc w:val="left"/>
      <w:pPr>
        <w:ind w:left="720" w:hanging="360"/>
      </w:pPr>
    </w:lvl>
    <w:lvl w:ilvl="1" w:tplc="82997158" w:tentative="1">
      <w:start w:val="1"/>
      <w:numFmt w:val="lowerLetter"/>
      <w:lvlText w:val="%2."/>
      <w:lvlJc w:val="left"/>
      <w:pPr>
        <w:ind w:left="1440" w:hanging="360"/>
      </w:pPr>
    </w:lvl>
    <w:lvl w:ilvl="2" w:tplc="82997158" w:tentative="1">
      <w:start w:val="1"/>
      <w:numFmt w:val="lowerRoman"/>
      <w:lvlText w:val="%3."/>
      <w:lvlJc w:val="right"/>
      <w:pPr>
        <w:ind w:left="2160" w:hanging="180"/>
      </w:pPr>
    </w:lvl>
    <w:lvl w:ilvl="3" w:tplc="82997158" w:tentative="1">
      <w:start w:val="1"/>
      <w:numFmt w:val="decimal"/>
      <w:lvlText w:val="%4."/>
      <w:lvlJc w:val="left"/>
      <w:pPr>
        <w:ind w:left="2880" w:hanging="360"/>
      </w:pPr>
    </w:lvl>
    <w:lvl w:ilvl="4" w:tplc="82997158" w:tentative="1">
      <w:start w:val="1"/>
      <w:numFmt w:val="lowerLetter"/>
      <w:lvlText w:val="%5."/>
      <w:lvlJc w:val="left"/>
      <w:pPr>
        <w:ind w:left="3600" w:hanging="360"/>
      </w:pPr>
    </w:lvl>
    <w:lvl w:ilvl="5" w:tplc="82997158" w:tentative="1">
      <w:start w:val="1"/>
      <w:numFmt w:val="lowerRoman"/>
      <w:lvlText w:val="%6."/>
      <w:lvlJc w:val="right"/>
      <w:pPr>
        <w:ind w:left="4320" w:hanging="180"/>
      </w:pPr>
    </w:lvl>
    <w:lvl w:ilvl="6" w:tplc="82997158" w:tentative="1">
      <w:start w:val="1"/>
      <w:numFmt w:val="decimal"/>
      <w:lvlText w:val="%7."/>
      <w:lvlJc w:val="left"/>
      <w:pPr>
        <w:ind w:left="5040" w:hanging="360"/>
      </w:pPr>
    </w:lvl>
    <w:lvl w:ilvl="7" w:tplc="82997158" w:tentative="1">
      <w:start w:val="1"/>
      <w:numFmt w:val="lowerLetter"/>
      <w:lvlText w:val="%8."/>
      <w:lvlJc w:val="left"/>
      <w:pPr>
        <w:ind w:left="5760" w:hanging="360"/>
      </w:pPr>
    </w:lvl>
    <w:lvl w:ilvl="8" w:tplc="829971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C4769B"/>
    <w:multiLevelType w:val="hybridMultilevel"/>
    <w:tmpl w:val="E7A2AECE"/>
    <w:lvl w:ilvl="0" w:tplc="537849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B80CA7"/>
    <w:multiLevelType w:val="hybridMultilevel"/>
    <w:tmpl w:val="6A907B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306597">
    <w:abstractNumId w:val="4"/>
  </w:num>
  <w:num w:numId="2" w16cid:durableId="1945334833">
    <w:abstractNumId w:val="6"/>
  </w:num>
  <w:num w:numId="3" w16cid:durableId="2072002020">
    <w:abstractNumId w:val="7"/>
  </w:num>
  <w:num w:numId="4" w16cid:durableId="1623461533">
    <w:abstractNumId w:val="5"/>
  </w:num>
  <w:num w:numId="5" w16cid:durableId="1695379395">
    <w:abstractNumId w:val="1"/>
  </w:num>
  <w:num w:numId="6" w16cid:durableId="944189290">
    <w:abstractNumId w:val="0"/>
  </w:num>
  <w:num w:numId="7" w16cid:durableId="1901016808">
    <w:abstractNumId w:val="3"/>
  </w:num>
  <w:num w:numId="8" w16cid:durableId="976568773">
    <w:abstractNumId w:val="9"/>
  </w:num>
  <w:num w:numId="9" w16cid:durableId="53700361">
    <w:abstractNumId w:val="8"/>
  </w:num>
  <w:num w:numId="10" w16cid:durableId="98336438">
    <w:abstractNumId w:val="10"/>
  </w:num>
  <w:num w:numId="11" w16cid:durableId="12460642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BD8"/>
    <w:rsid w:val="00087513"/>
    <w:rsid w:val="00090136"/>
    <w:rsid w:val="00090D3A"/>
    <w:rsid w:val="00097C76"/>
    <w:rsid w:val="000B3766"/>
    <w:rsid w:val="000B3CA1"/>
    <w:rsid w:val="000D6E5E"/>
    <w:rsid w:val="000E2C05"/>
    <w:rsid w:val="000E7B8B"/>
    <w:rsid w:val="000F065E"/>
    <w:rsid w:val="00101C54"/>
    <w:rsid w:val="00113955"/>
    <w:rsid w:val="00123F38"/>
    <w:rsid w:val="001513E5"/>
    <w:rsid w:val="00166E71"/>
    <w:rsid w:val="001C6772"/>
    <w:rsid w:val="001D011E"/>
    <w:rsid w:val="001D0DB8"/>
    <w:rsid w:val="0025374C"/>
    <w:rsid w:val="002925D4"/>
    <w:rsid w:val="002A0C05"/>
    <w:rsid w:val="002D2CF7"/>
    <w:rsid w:val="003075F7"/>
    <w:rsid w:val="003373B8"/>
    <w:rsid w:val="00343C6E"/>
    <w:rsid w:val="003525D3"/>
    <w:rsid w:val="003D7A3B"/>
    <w:rsid w:val="004163A3"/>
    <w:rsid w:val="00423F15"/>
    <w:rsid w:val="00457E15"/>
    <w:rsid w:val="004756A6"/>
    <w:rsid w:val="004759AE"/>
    <w:rsid w:val="00476D25"/>
    <w:rsid w:val="004832E4"/>
    <w:rsid w:val="004C42B5"/>
    <w:rsid w:val="005008AB"/>
    <w:rsid w:val="005078F5"/>
    <w:rsid w:val="005356A1"/>
    <w:rsid w:val="00541640"/>
    <w:rsid w:val="00543725"/>
    <w:rsid w:val="00554A04"/>
    <w:rsid w:val="00572D0A"/>
    <w:rsid w:val="0058656E"/>
    <w:rsid w:val="00591397"/>
    <w:rsid w:val="005914AC"/>
    <w:rsid w:val="00613474"/>
    <w:rsid w:val="0064181D"/>
    <w:rsid w:val="006643FE"/>
    <w:rsid w:val="00671CF9"/>
    <w:rsid w:val="00687BC1"/>
    <w:rsid w:val="00711A49"/>
    <w:rsid w:val="007363D8"/>
    <w:rsid w:val="00766FD0"/>
    <w:rsid w:val="007A326D"/>
    <w:rsid w:val="007D187B"/>
    <w:rsid w:val="007D2EE8"/>
    <w:rsid w:val="007E5F3C"/>
    <w:rsid w:val="008748DE"/>
    <w:rsid w:val="008F49A5"/>
    <w:rsid w:val="00902C9A"/>
    <w:rsid w:val="00913430"/>
    <w:rsid w:val="00916CAB"/>
    <w:rsid w:val="00922316"/>
    <w:rsid w:val="00930D4C"/>
    <w:rsid w:val="00942B59"/>
    <w:rsid w:val="009461AF"/>
    <w:rsid w:val="00952164"/>
    <w:rsid w:val="00974A96"/>
    <w:rsid w:val="00984222"/>
    <w:rsid w:val="009D73FC"/>
    <w:rsid w:val="00A33BD8"/>
    <w:rsid w:val="00AA63DE"/>
    <w:rsid w:val="00AC00BE"/>
    <w:rsid w:val="00AC29E6"/>
    <w:rsid w:val="00AE702B"/>
    <w:rsid w:val="00B114B9"/>
    <w:rsid w:val="00B11EDA"/>
    <w:rsid w:val="00B44B30"/>
    <w:rsid w:val="00B50387"/>
    <w:rsid w:val="00B64D3C"/>
    <w:rsid w:val="00B9545F"/>
    <w:rsid w:val="00BA6638"/>
    <w:rsid w:val="00BB1C7A"/>
    <w:rsid w:val="00C0184A"/>
    <w:rsid w:val="00C057CE"/>
    <w:rsid w:val="00C232D7"/>
    <w:rsid w:val="00C23EB7"/>
    <w:rsid w:val="00C57860"/>
    <w:rsid w:val="00C6462B"/>
    <w:rsid w:val="00CA06B4"/>
    <w:rsid w:val="00CC5708"/>
    <w:rsid w:val="00CC6165"/>
    <w:rsid w:val="00CE1536"/>
    <w:rsid w:val="00D71F5D"/>
    <w:rsid w:val="00D95DD8"/>
    <w:rsid w:val="00DD41B0"/>
    <w:rsid w:val="00E1038C"/>
    <w:rsid w:val="00E1387C"/>
    <w:rsid w:val="00E37583"/>
    <w:rsid w:val="00E517D5"/>
    <w:rsid w:val="00E70577"/>
    <w:rsid w:val="00E7541E"/>
    <w:rsid w:val="00F510FE"/>
    <w:rsid w:val="00F57018"/>
    <w:rsid w:val="00F64211"/>
    <w:rsid w:val="00F86D9C"/>
    <w:rsid w:val="00FA0B6E"/>
    <w:rsid w:val="00FC05AA"/>
    <w:rsid w:val="00FE2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0A04A1"/>
  <w15:chartTrackingRefBased/>
  <w15:docId w15:val="{7D42212D-FA71-4E72-A1D4-C72303BF6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3F3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3B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BD8"/>
  </w:style>
  <w:style w:type="paragraph" w:styleId="Footer">
    <w:name w:val="footer"/>
    <w:basedOn w:val="Normal"/>
    <w:link w:val="FooterChar"/>
    <w:uiPriority w:val="99"/>
    <w:unhideWhenUsed/>
    <w:rsid w:val="00A33B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BD8"/>
  </w:style>
  <w:style w:type="character" w:styleId="Hyperlink">
    <w:name w:val="Hyperlink"/>
    <w:basedOn w:val="DefaultParagraphFont"/>
    <w:uiPriority w:val="99"/>
    <w:unhideWhenUsed/>
    <w:rsid w:val="00A33BD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33BD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B37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link w:val="TitleChar"/>
    <w:uiPriority w:val="99"/>
    <w:unhideWhenUsed/>
    <w:rsid w:val="00CA06B4"/>
    <w:pPr>
      <w:jc w:val="center"/>
    </w:pPr>
    <w:rPr>
      <w:color w:val="444444"/>
      <w:sz w:val="16"/>
    </w:rPr>
  </w:style>
  <w:style w:type="character" w:customStyle="1" w:styleId="TitleChar">
    <w:name w:val="Title Char"/>
    <w:basedOn w:val="DefaultParagraphFont"/>
    <w:link w:val="Title"/>
    <w:uiPriority w:val="99"/>
    <w:rsid w:val="00CA06B4"/>
    <w:rPr>
      <w:color w:val="444444"/>
      <w:sz w:val="16"/>
    </w:rPr>
  </w:style>
  <w:style w:type="character" w:styleId="PlaceholderText">
    <w:name w:val="Placeholder Text"/>
    <w:basedOn w:val="DefaultParagraphFont"/>
    <w:uiPriority w:val="99"/>
    <w:semiHidden/>
    <w:rsid w:val="007E5F3C"/>
    <w:rPr>
      <w:color w:val="808080"/>
    </w:rPr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table" w:customStyle="1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123F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1"/>
    <w:qFormat/>
    <w:rsid w:val="009461AF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sparxmaths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222C0A-037A-4DDC-8573-E15EE7032B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D241BEA-6010-494F-99BA-EA997528655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89BC209-0E23-4F44-B788-EFED94BD88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0FF69E9-607B-4D7A-BCEA-38D3A8F1B6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1042</Words>
  <Characters>5944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CHOLNESS</dc:creator>
  <cp:keywords/>
  <dc:description/>
  <cp:lastModifiedBy>RBANSAL</cp:lastModifiedBy>
  <cp:revision>2</cp:revision>
  <dcterms:created xsi:type="dcterms:W3CDTF">2026-07-16T08:53:00Z</dcterms:created>
  <dcterms:modified xsi:type="dcterms:W3CDTF">2026-07-16T08:53:00Z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